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293096443"/>
        <w:docPartObj>
          <w:docPartGallery w:val="Cover Pages"/>
          <w:docPartUnique/>
        </w:docPartObj>
      </w:sdtPr>
      <w:sdtContent>
        <w:p w14:paraId="0270D8A7" w14:textId="40276C3B" w:rsidR="002901D2" w:rsidRDefault="002901D2">
          <w:pPr>
            <w:pStyle w:val="NoSpacing"/>
          </w:pPr>
          <w:r>
            <w:rPr>
              <w:noProof/>
            </w:rPr>
            <mc:AlternateContent>
              <mc:Choice Requires="wpg">
                <w:drawing>
                  <wp:anchor distT="0" distB="0" distL="114300" distR="114300" simplePos="0" relativeHeight="251672576" behindDoc="1" locked="0" layoutInCell="1" allowOverlap="1" wp14:anchorId="3E34348B" wp14:editId="2DC08F79">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1"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4" name="Rectangle 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Pentagon 6"/>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6302B0" w14:textId="65DB2856" w:rsidR="002663DA" w:rsidRDefault="002663DA">
                                  <w:pPr>
                                    <w:pStyle w:val="NoSpacing"/>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1" name="Group 11"/>
                            <wpg:cNvGrpSpPr/>
                            <wpg:grpSpPr>
                              <a:xfrm>
                                <a:off x="76200" y="4210050"/>
                                <a:ext cx="2057400" cy="4910328"/>
                                <a:chOff x="80645" y="4211812"/>
                                <a:chExt cx="1306273" cy="3121026"/>
                              </a:xfrm>
                            </wpg:grpSpPr>
                            <wpg:grpSp>
                              <wpg:cNvPr id="12" name="Group 12"/>
                              <wpg:cNvGrpSpPr>
                                <a:grpSpLocks noChangeAspect="1"/>
                              </wpg:cNvGrpSpPr>
                              <wpg:grpSpPr>
                                <a:xfrm>
                                  <a:off x="141062" y="4211812"/>
                                  <a:ext cx="1047750" cy="3121026"/>
                                  <a:chOff x="141062" y="4211812"/>
                                  <a:chExt cx="1047750" cy="3121026"/>
                                </a:xfrm>
                              </wpg:grpSpPr>
                              <wps:wsp>
                                <wps:cNvPr id="13" name="Freeform 13"/>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eeform 20"/>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6" name="Group 26"/>
                              <wpg:cNvGrpSpPr>
                                <a:grpSpLocks noChangeAspect="1"/>
                              </wpg:cNvGrpSpPr>
                              <wpg:grpSpPr>
                                <a:xfrm>
                                  <a:off x="80645" y="4826972"/>
                                  <a:ext cx="1306273" cy="2505863"/>
                                  <a:chOff x="80645" y="4649964"/>
                                  <a:chExt cx="874712" cy="1677988"/>
                                </a:xfrm>
                              </wpg:grpSpPr>
                              <wps:wsp>
                                <wps:cNvPr id="27" name="Freeform 27"/>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reeform 36"/>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reeform 37"/>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E34348B" id="Group 1" o:spid="_x0000_s1026" style="position:absolute;margin-left:0;margin-top:0;width:172.8pt;height:718.55pt;z-index:-25164390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">
                    <v:rect id="Rectangle 4" o:spid="_x0000_s1027" style="position:absolute;width:1945;height:912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" fillcolor="#455f51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 o:spid="_x0000_s1028" type="#_x0000_t15" style="position:absolute;top:14668;width:21945;height:55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" adj="18883" fillcolor="#99cb38 [3204]" stroked="f" strokeweight="2pt">
                      <v:textbox inset=",0,14.4pt,0">
                        <w:txbxContent>
                          <w:p w14:paraId="486302B0" w14:textId="65DB2856" w:rsidR="002663DA" w:rsidRDefault="002663DA">
                            <w:pPr>
                              <w:pStyle w:val="NoSpacing"/>
                              <w:jc w:val="right"/>
                              <w:rPr>
                                <w:color w:val="FFFFFF" w:themeColor="background1"/>
                                <w:sz w:val="28"/>
                                <w:szCs w:val="28"/>
                              </w:rPr>
                            </w:pPr>
                          </w:p>
                        </w:txbxContent>
                      </v:textbox>
                    </v:shape>
                    <v:group id="Group 11" o:spid="_x0000_s1029" style="position:absolute;left:762;top:42100;width:20574;height:49103" coordorigin="806,42118" coordsize="13062,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group id="Group 12" o:spid="_x0000_s1030" style="position:absolute;left:1410;top:42118;width:10478;height:31210" coordorigin="1410,42118" coordsize="10477,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o:lock v:ext="edit" aspectratio="t"/>
                        <v:shape id="Freeform 13" o:spid="_x0000_s1031" style="position:absolute;left:3696;top:62168;width:1937;height:6985;visibility:visible;mso-wrap-style:square;v-text-anchor:top" coordsize="122,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" path="m,l39,152,84,304r38,113l122,440,76,306,39,180,6,53,,xe" fillcolor="#455f51 [3215]" strokecolor="#455f51 [3215]" strokeweight="0">
                          <v:path arrowok="t" o:connecttype="custom" o:connectlocs="0,0;61913,241300;133350,482600;193675,661988;193675,698500;120650,485775;61913,285750;9525,84138;0,0" o:connectangles="0,0,0,0,0,0,0,0,0"/>
                        </v:shape>
                        <v:shape id="Freeform 14" o:spid="_x0000_s1032" style="position:absolute;left:5728;top:69058;width:1842;height:4270;visibility:visible;mso-wrap-style:square;v-text-anchor:top" coordsize="116,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" path="m,l8,19,37,93r30,74l116,269r-8,l60,169,30,98,1,25,,xe" fillcolor="#455f51 [3215]" strokecolor="#455f51 [3215]" strokeweight="0">
                          <v:path arrowok="t" o:connecttype="custom" o:connectlocs="0,0;12700,30163;58738,147638;106363,265113;184150,427038;171450,427038;95250,268288;47625,155575;1588,39688;0,0" o:connectangles="0,0,0,0,0,0,0,0,0,0"/>
                        </v:shape>
                        <v:shape id="Freeform 15" o:spid="_x0000_s1033" style="position:absolute;left:1410;top:42118;width:2223;height:20193;visibility:visible;mso-wrap-style:square;v-text-anchor:top" coordsize="140,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" path="m,l,,1,79r2,80l12,317,23,476,39,634,58,792,83,948r24,138l135,1223r5,49l138,1262,105,1106,77,949,53,792,35,634,20,476,9,317,2,159,,79,,xe" fillcolor="#455f51 [3215]" strokecolor="#455f5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16" o:spid="_x0000_s1034" style="position:absolute;left:3410;top:48611;width:715;height:13557;visibility:visible;mso-wrap-style:square;v-text-anchor:top" coordsize="45,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" path="m45,r,l35,66r-9,67l14,267,6,401,3,534,6,669r8,134l18,854r,-3l9,814,8,803,1,669,,534,3,401,12,267,25,132,34,66,45,xe" fillcolor="#455f51 [3215]" strokecolor="#455f5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18" o:spid="_x0000_s1035" style="position:absolute;left:3633;top:62311;width:2444;height:9985;visibility:visible;mso-wrap-style:square;v-text-anchor:top" coordsize="15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" path="m,l10,44r11,82l34,207r19,86l75,380r25,86l120,521r21,55l152,618r2,11l140,595,115,532,93,468,67,383,47,295,28,207,12,104,,xe" fillcolor="#455f51 [3215]" strokecolor="#455f5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19" o:spid="_x0000_s1036" style="position:absolute;left:6204;top:72233;width:524;height:1095;visibility:visible;mso-wrap-style:square;v-text-anchor:top" coordsize="3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" path="m,l33,69r-9,l12,35,,xe" fillcolor="#455f51 [3215]" strokecolor="#455f51 [3215]" strokeweight="0">
                          <v:path arrowok="t" o:connecttype="custom" o:connectlocs="0,0;52388,109538;38100,109538;19050,55563;0,0" o:connectangles="0,0,0,0,0"/>
                        </v:shape>
                        <v:shape id="Freeform 20" o:spid="_x0000_s1037" style="position:absolute;left:3553;top:61533;width:238;height:1476;visibility:visible;mso-wrap-style:square;v-text-anchor:top" coordsize="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" path="m,l9,37r,3l15,93,5,49,,xe" fillcolor="#455f51 [3215]" strokecolor="#455f51 [3215]" strokeweight="0">
                          <v:path arrowok="t" o:connecttype="custom" o:connectlocs="0,0;14288,58738;14288,63500;23813,147638;7938,77788;0,0" o:connectangles="0,0,0,0,0,0"/>
                        </v:shape>
                        <v:shape id="Freeform 21" o:spid="_x0000_s1038" style="position:absolute;left:5633;top:56897;width:6255;height:12161;visibility:visible;mso-wrap-style:square;v-text-anchor:top" coordsize="394,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" path="m394,r,l356,38,319,77r-35,40l249,160r-42,58l168,276r-37,63l98,402,69,467,45,535,26,604,14,673,7,746,6,766,,749r1,-5l7,673,21,603,40,533,65,466,94,400r33,-64l164,275r40,-60l248,158r34,-42l318,76,354,37,394,xe" fillcolor="#455f51 [3215]" strokecolor="#455f5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2" o:spid="_x0000_s1039" style="position:absolute;left:5633;top:69153;width:571;height:3080;visibility:visible;mso-wrap-style:square;v-text-anchor:top" coordsize="36,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" path="m,l6,16r1,3l11,80r9,52l33,185r3,9l21,161,15,145,5,81,1,41,,xe" fillcolor="#455f51 [3215]" strokecolor="#455f51 [3215]" strokeweight="0">
                          <v:path arrowok="t" o:connecttype="custom" o:connectlocs="0,0;9525,25400;11113,30163;17463,127000;31750,209550;52388,293688;57150,307975;33338,255588;23813,230188;7938,128588;1588,65088;0,0" o:connectangles="0,0,0,0,0,0,0,0,0,0,0,0"/>
                        </v:shape>
                        <v:shape id="Freeform 23" o:spid="_x0000_s1040" style="position:absolute;left:6077;top:72296;width:493;height:1032;visibility:visible;mso-wrap-style:square;v-text-anchor:top" coordsize="3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" path="m,l31,65r-8,l,xe" fillcolor="#455f51 [3215]" strokecolor="#455f51 [3215]" strokeweight="0">
                          <v:path arrowok="t" o:connecttype="custom" o:connectlocs="0,0;49213,103188;36513,103188;0,0" o:connectangles="0,0,0,0"/>
                        </v:shape>
                        <v:shape id="Freeform 24" o:spid="_x0000_s1041" style="position:absolute;left:5633;top:68788;width:111;height:666;visibility:visible;mso-wrap-style:square;v-text-anchor:top" coordsize="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" path="m,l6,17,7,42,6,39,,23,,xe" fillcolor="#455f51 [3215]" strokecolor="#455f51 [3215]" strokeweight="0">
                          <v:path arrowok="t" o:connecttype="custom" o:connectlocs="0,0;9525,26988;11113,66675;9525,61913;0,36513;0,0" o:connectangles="0,0,0,0,0,0"/>
                        </v:shape>
                        <v:shape id="Freeform 25" o:spid="_x0000_s1042" style="position:absolute;left:5871;top:71455;width:714;height:1873;visibility:visible;mso-wrap-style:square;v-text-anchor:top" coordsize="45,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" path="m,l6,16,21,49,33,84r12,34l44,118,13,53,11,42,,xe" fillcolor="#455f51 [3215]" strokecolor="#455f51 [3215]" strokeweight="0">
                          <v:path arrowok="t" o:connecttype="custom" o:connectlocs="0,0;9525,25400;33338,77788;52388,133350;71438,187325;69850,187325;20638,84138;17463,66675;0,0" o:connectangles="0,0,0,0,0,0,0,0,0"/>
                        </v:shape>
                      </v:group>
                      <v:group id="Group 26" o:spid="_x0000_s1043" style="position:absolute;left:806;top:48269;width:13063;height:25059" coordorigin="806,46499" coordsize="8747,16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o:lock v:ext="edit" aspectratio="t"/>
                        <v:shape id="Freeform 27" o:spid="_x0000_s1044" style="position:absolute;left:1187;top:51897;width:1984;height:7143;visibility:visible;mso-wrap-style:square;v-text-anchor:top" coordsize="125,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" path="m,l41,155,86,309r39,116l125,450,79,311,41,183,7,54,,xe" fillcolor="#455f51 [3215]" strokecolor="#455f51 [3215]" strokeweight="0">
                          <v:fill opacity="13107f"/>
                          <v:stroke opacity="13107f"/>
                          <v:path arrowok="t" o:connecttype="custom" o:connectlocs="0,0;65088,246063;136525,490538;198438,674688;198438,714375;125413,493713;65088,290513;11113,85725;0,0" o:connectangles="0,0,0,0,0,0,0,0,0"/>
                        </v:shape>
                        <v:shape id="Freeform 28" o:spid="_x0000_s1045" style="position:absolute;left:3282;top:58913;width:1874;height:4366;visibility:visible;mso-wrap-style:square;v-text-anchor:top" coordsize="11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" path="m,l8,20,37,96r32,74l118,275r-9,l61,174,30,100,,26,,xe" fillcolor="#455f51 [3215]" strokecolor="#455f51 [3215]" strokeweight="0">
                          <v:fill opacity="13107f"/>
                          <v:stroke opacity="13107f"/>
                          <v:path arrowok="t" o:connecttype="custom" o:connectlocs="0,0;12700,31750;58738,152400;109538,269875;187325,436563;173038,436563;96838,276225;47625,158750;0,41275;0,0" o:connectangles="0,0,0,0,0,0,0,0,0,0"/>
                        </v:shape>
                        <v:shape id="Freeform 29" o:spid="_x0000_s1046" style="position:absolute;left:806;top:50103;width:317;height:1921;visibility:visible;mso-wrap-style:square;v-text-anchor:top" coordsize="20,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" path="m,l16,72r4,49l18,112,,31,,xe" fillcolor="#455f51 [3215]" strokecolor="#455f51 [3215]" strokeweight="0">
                          <v:fill opacity="13107f"/>
                          <v:stroke opacity="13107f"/>
                          <v:path arrowok="t" o:connecttype="custom" o:connectlocs="0,0;25400,114300;31750,192088;28575,177800;0,49213;0,0" o:connectangles="0,0,0,0,0,0"/>
                        </v:shape>
                        <v:shape id="Freeform 30" o:spid="_x0000_s1047" style="position:absolute;left:1123;top:52024;width:2509;height:10207;visibility:visible;mso-wrap-style:square;v-text-anchor:top" coordsize="158,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" path="m,l11,46r11,83l36,211r19,90l76,389r27,87l123,533r21,55l155,632r3,11l142,608,118,544,95,478,69,391,47,302,29,212,13,107,,xe" fillcolor="#455f51 [3215]" strokecolor="#455f51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31" o:spid="_x0000_s1048" style="position:absolute;left:3759;top:62152;width:524;height:1127;visibility:visible;mso-wrap-style:square;v-text-anchor:top" coordsize="3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" path="m,l33,71r-9,l11,36,,xe" fillcolor="#455f51 [3215]" strokecolor="#455f51 [3215]" strokeweight="0">
                          <v:fill opacity="13107f"/>
                          <v:stroke opacity="13107f"/>
                          <v:path arrowok="t" o:connecttype="custom" o:connectlocs="0,0;52388,112713;38100,112713;17463,57150;0,0" o:connectangles="0,0,0,0,0"/>
                        </v:shape>
                        <v:shape id="Freeform 32" o:spid="_x0000_s1049" style="position:absolute;left:1060;top:51246;width:238;height:1508;visibility:visible;mso-wrap-style:square;v-text-anchor:top" coordsize="1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" path="m,l8,37r,4l15,95,4,49,,xe" fillcolor="#455f51 [3215]" strokecolor="#455f51 [3215]" strokeweight="0">
                          <v:fill opacity="13107f"/>
                          <v:stroke opacity="13107f"/>
                          <v:path arrowok="t" o:connecttype="custom" o:connectlocs="0,0;12700,58738;12700,65088;23813,150813;6350,77788;0,0" o:connectangles="0,0,0,0,0,0"/>
                        </v:shape>
                        <v:shape id="Freeform 33" o:spid="_x0000_s1050" style="position:absolute;left:3171;top:46499;width:6382;height:12414;visibility:visible;mso-wrap-style:square;v-text-anchor:top" coordsize="402,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" path="m402,r,1l363,39,325,79r-35,42l255,164r-44,58l171,284r-38,62l100,411,71,478,45,546,27,617,13,689,7,761r,21l,765r1,-4l7,688,21,616,40,545,66,475,95,409r35,-66l167,281r42,-61l253,163r34,-43l324,78,362,38,402,xe" fillcolor="#455f51 [3215]" strokecolor="#455f51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34" o:spid="_x0000_s1051" style="position:absolute;left:3171;top:59040;width:588;height:3112;visibility:visible;mso-wrap-style:square;v-text-anchor:top" coordsize="37,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" path="m,l6,15r1,3l12,80r9,54l33,188r4,8l22,162,15,146,5,81,1,40,,xe" fillcolor="#455f51 [3215]" strokecolor="#455f51 [3215]" strokeweight="0">
                          <v:fill opacity="13107f"/>
                          <v:stroke opacity="13107f"/>
                          <v:path arrowok="t" o:connecttype="custom" o:connectlocs="0,0;9525,23813;11113,28575;19050,127000;33338,212725;52388,298450;58738,311150;34925,257175;23813,231775;7938,128588;1588,63500;0,0" o:connectangles="0,0,0,0,0,0,0,0,0,0,0,0"/>
                        </v:shape>
                        <v:shape id="Freeform 35" o:spid="_x0000_s1052" style="position:absolute;left:3632;top:62231;width:492;height:1048;visibility:visible;mso-wrap-style:square;v-text-anchor:top" coordsize="3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" path="m,l31,66r-7,l,xe" fillcolor="#455f51 [3215]" strokecolor="#455f51 [3215]" strokeweight="0">
                          <v:fill opacity="13107f"/>
                          <v:stroke opacity="13107f"/>
                          <v:path arrowok="t" o:connecttype="custom" o:connectlocs="0,0;49213,104775;38100,104775;0,0" o:connectangles="0,0,0,0"/>
                        </v:shape>
                        <v:shape id="Freeform 36" o:spid="_x0000_s1053" style="position:absolute;left:3171;top:58644;width:111;height:682;visibility:visible;mso-wrap-style:square;v-text-anchor:top" coordsize="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" path="m,l7,17r,26l6,40,,25,,xe" fillcolor="#455f51 [3215]" strokecolor="#455f51 [3215]" strokeweight="0">
                          <v:fill opacity="13107f"/>
                          <v:stroke opacity="13107f"/>
                          <v:path arrowok="t" o:connecttype="custom" o:connectlocs="0,0;11113,26988;11113,68263;9525,63500;0,39688;0,0" o:connectangles="0,0,0,0,0,0"/>
                        </v:shape>
                        <v:shape id="Freeform 37" o:spid="_x0000_s1054" style="position:absolute;left:3409;top:61358;width:731;height:1921;visibility:visible;mso-wrap-style:square;v-text-anchor:top" coordsize="46,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" path="m,l7,16,22,50,33,86r13,35l45,121,14,55,11,44,,xe" fillcolor="#455f51 [3215]" strokecolor="#455f51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74624" behindDoc="0" locked="0" layoutInCell="1" allowOverlap="1" wp14:anchorId="213D906E" wp14:editId="51DA9D1C">
                    <wp:simplePos x="0" y="0"/>
                    <mc:AlternateContent>
                      <mc:Choice Requires="wp14">
                        <wp:positionH relativeFrom="page">
                          <wp14:pctPosHOffset>42000</wp14:pctPosHOffset>
                        </wp:positionH>
                      </mc:Choice>
                      <mc:Fallback>
                        <wp:positionH relativeFrom="page">
                          <wp:posOffset>3173730</wp:posOffset>
                        </wp:positionH>
                      </mc:Fallback>
                    </mc:AlternateContent>
                    <mc:AlternateContent>
                      <mc:Choice Requires="wp14">
                        <wp:positionV relativeFrom="page">
                          <wp14:pctPosVOffset>88000</wp14:pctPosVOffset>
                        </wp:positionV>
                      </mc:Choice>
                      <mc:Fallback>
                        <wp:positionV relativeFrom="page">
                          <wp:posOffset>9410065</wp:posOffset>
                        </wp:positionV>
                      </mc:Fallback>
                    </mc:AlternateContent>
                    <wp:extent cx="3657600" cy="36576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22C74A" w14:textId="1F299BD7" w:rsidR="002663DA" w:rsidRDefault="002663DA">
                                <w:pPr>
                                  <w:pStyle w:val="NoSpacing"/>
                                  <w:rPr>
                                    <w:color w:val="99CB38" w:themeColor="accent1"/>
                                    <w:sz w:val="26"/>
                                    <w:szCs w:val="26"/>
                                  </w:rPr>
                                </w:pPr>
                                <w:r>
                                  <w:rPr>
                                    <w:color w:val="99CB38" w:themeColor="accent1"/>
                                    <w:sz w:val="26"/>
                                    <w:szCs w:val="26"/>
                                  </w:rPr>
                                  <w:t>Institute for Outdoor Learning</w:t>
                                </w:r>
                              </w:p>
                              <w:p w14:paraId="3614369B" w14:textId="489722A8" w:rsidR="002663DA" w:rsidRDefault="002663DA">
                                <w:pPr>
                                  <w:pStyle w:val="NoSpacing"/>
                                  <w:rPr>
                                    <w:color w:val="595959" w:themeColor="text1" w:themeTint="A6"/>
                                    <w:sz w:val="20"/>
                                    <w:szCs w:val="20"/>
                                  </w:rPr>
                                </w:pPr>
                                <w:r>
                                  <w:rPr>
                                    <w:color w:val="99CB38" w:themeColor="accent1"/>
                                    <w:sz w:val="26"/>
                                    <w:szCs w:val="26"/>
                                  </w:rPr>
                                  <w:t>RPIOL Version 3.1, September 2020</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213D906E" id="_x0000_t202" coordsize="21600,21600" o:spt="202" path="m,l,21600r21600,l21600,xe">
                    <v:stroke joinstyle="miter"/>
                    <v:path gradientshapeok="t" o:connecttype="rect"/>
                  </v:shapetype>
                  <v:shape id="Text Box 38" o:spid="_x0000_s1055" type="#_x0000_t202" style="position:absolute;margin-left:0;margin-top:0;width:4in;height:28.8pt;z-index:25167462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" filled="f" stroked="f" strokeweight=".5pt">
                    <v:textbox style="mso-fit-shape-to-text:t" inset="0,0,0,0">
                      <w:txbxContent>
                        <w:p w14:paraId="3322C74A" w14:textId="1F299BD7" w:rsidR="002663DA" w:rsidRDefault="002663DA">
                          <w:pPr>
                            <w:pStyle w:val="NoSpacing"/>
                            <w:rPr>
                              <w:color w:val="99CB38" w:themeColor="accent1"/>
                              <w:sz w:val="26"/>
                              <w:szCs w:val="26"/>
                            </w:rPr>
                          </w:pPr>
                          <w:r>
                            <w:rPr>
                              <w:color w:val="99CB38" w:themeColor="accent1"/>
                              <w:sz w:val="26"/>
                              <w:szCs w:val="26"/>
                            </w:rPr>
                            <w:t>Institute for Outdoor Learning</w:t>
                          </w:r>
                        </w:p>
                        <w:p w14:paraId="3614369B" w14:textId="489722A8" w:rsidR="002663DA" w:rsidRDefault="002663DA">
                          <w:pPr>
                            <w:pStyle w:val="NoSpacing"/>
                            <w:rPr>
                              <w:color w:val="595959" w:themeColor="text1" w:themeTint="A6"/>
                              <w:sz w:val="20"/>
                              <w:szCs w:val="20"/>
                            </w:rPr>
                          </w:pPr>
                          <w:r>
                            <w:rPr>
                              <w:color w:val="99CB38" w:themeColor="accent1"/>
                              <w:sz w:val="26"/>
                              <w:szCs w:val="26"/>
                            </w:rPr>
                            <w:t>RPIOL Version 3.1, September 2020</w:t>
                          </w:r>
                        </w:p>
                      </w:txbxContent>
                    </v:textbox>
                    <w10:wrap anchorx="page" anchory="page"/>
                  </v:shape>
                </w:pict>
              </mc:Fallback>
            </mc:AlternateContent>
          </w:r>
        </w:p>
        <w:p w14:paraId="228E4E6A" w14:textId="042D0E1B" w:rsidR="002901D2" w:rsidRPr="003B1C9B" w:rsidRDefault="00462FBF" w:rsidP="003B1C9B">
          <w:pPr>
            <w:rPr>
              <w:color w:val="2A7630"/>
              <w:sz w:val="52"/>
              <w:szCs w:val="41"/>
            </w:rPr>
          </w:pPr>
          <w:r w:rsidRPr="000450A1">
            <w:rPr>
              <w:rStyle w:val="Emphasis"/>
              <w:noProof/>
            </w:rPr>
            <w:drawing>
              <wp:anchor distT="0" distB="0" distL="114300" distR="114300" simplePos="0" relativeHeight="251677696" behindDoc="0" locked="0" layoutInCell="1" allowOverlap="1" wp14:anchorId="50DD9BE6" wp14:editId="0F584E2B">
                <wp:simplePos x="0" y="0"/>
                <wp:positionH relativeFrom="column">
                  <wp:posOffset>-196354</wp:posOffset>
                </wp:positionH>
                <wp:positionV relativeFrom="paragraph">
                  <wp:posOffset>2411730</wp:posOffset>
                </wp:positionV>
                <wp:extent cx="1143000" cy="1143000"/>
                <wp:effectExtent l="0" t="0" r="0" b="0"/>
                <wp:wrapNone/>
                <wp:docPr id="42" name="Picture 4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ealanderson:Library:Mobile Documents:com~apple~CloudDocs:IOL Professional Standards:IOL Letterhead and Logos:APIOL Cirle.jp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4ACA0A25" wp14:editId="6DFCA609">
                    <wp:simplePos x="0" y="0"/>
                    <wp:positionH relativeFrom="page">
                      <wp:posOffset>3168502</wp:posOffset>
                    </wp:positionH>
                    <wp:positionV relativeFrom="page">
                      <wp:posOffset>1871330</wp:posOffset>
                    </wp:positionV>
                    <wp:extent cx="3657600" cy="6985591"/>
                    <wp:effectExtent l="0" t="0" r="3175" b="0"/>
                    <wp:wrapNone/>
                    <wp:docPr id="39" name="Text Box 39"/>
                    <wp:cNvGraphicFramePr/>
                    <a:graphic xmlns:a="http://schemas.openxmlformats.org/drawingml/2006/main">
                      <a:graphicData uri="http://schemas.microsoft.com/office/word/2010/wordprocessingShape">
                        <wps:wsp>
                          <wps:cNvSpPr txBox="1"/>
                          <wps:spPr>
                            <a:xfrm>
                              <a:off x="0" y="0"/>
                              <a:ext cx="3657600" cy="69855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8443C" w14:textId="5034595D" w:rsidR="002663DA" w:rsidRDefault="002663DA">
                                <w:pPr>
                                  <w:pStyle w:val="NoSpacing"/>
                                  <w:rPr>
                                    <w:color w:val="262626" w:themeColor="text1" w:themeTint="D9"/>
                                    <w:sz w:val="72"/>
                                  </w:rPr>
                                </w:pPr>
                                <w:sdt>
                                  <w:sdtPr>
                                    <w:rPr>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color w:val="262626" w:themeColor="text1" w:themeTint="D9"/>
                                        <w:sz w:val="72"/>
                                        <w:szCs w:val="72"/>
                                      </w:rPr>
                                      <w:t>RPIOL AWARD APPLICATION</w:t>
                                    </w:r>
                                  </w:sdtContent>
                                </w:sdt>
                              </w:p>
                              <w:p w14:paraId="188EADF5" w14:textId="33B6036A" w:rsidR="002663DA" w:rsidRDefault="002663DA">
                                <w:pPr>
                                  <w:spacing w:before="120"/>
                                  <w:rPr>
                                    <w:color w:val="404040" w:themeColor="text1" w:themeTint="BF"/>
                                    <w:sz w:val="36"/>
                                    <w:szCs w:val="36"/>
                                  </w:rPr>
                                </w:pPr>
                                <w:sdt>
                                  <w:sdtPr>
                                    <w:rPr>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5"/>
                                </w:tblGrid>
                                <w:tr w:rsidR="002663DA" w14:paraId="325FFD92" w14:textId="77777777" w:rsidTr="00462FBF">
                                  <w:tc>
                                    <w:tcPr>
                                      <w:tcW w:w="5000" w:type="pct"/>
                                      <w:tcBorders>
                                        <w:bottom w:val="single" w:sz="4" w:space="0" w:color="auto"/>
                                      </w:tcBorders>
                                    </w:tcPr>
                                    <w:p w14:paraId="336E247D" w14:textId="7E622066" w:rsidR="002663DA" w:rsidRDefault="002663DA" w:rsidP="00462FBF">
                                      <w:pPr>
                                        <w:pStyle w:val="Heading2"/>
                                        <w:outlineLvl w:val="1"/>
                                      </w:pPr>
                                      <w:r>
                                        <w:t>Name</w:t>
                                      </w:r>
                                    </w:p>
                                  </w:tc>
                                </w:tr>
                                <w:tr w:rsidR="002663DA" w14:paraId="178B704D" w14:textId="77777777" w:rsidTr="00462FBF">
                                  <w:tc>
                                    <w:tcPr>
                                      <w:tcW w:w="5000" w:type="pct"/>
                                      <w:tcBorders>
                                        <w:top w:val="single" w:sz="4" w:space="0" w:color="auto"/>
                                        <w:left w:val="single" w:sz="4" w:space="0" w:color="auto"/>
                                        <w:bottom w:val="single" w:sz="4" w:space="0" w:color="auto"/>
                                        <w:right w:val="single" w:sz="4" w:space="0" w:color="auto"/>
                                      </w:tcBorders>
                                      <w:shd w:val="clear" w:color="auto" w:fill="EAF4D7" w:themeFill="accent1" w:themeFillTint="33"/>
                                    </w:tcPr>
                                    <w:p w14:paraId="278FA35B" w14:textId="77777777" w:rsidR="002663DA" w:rsidRDefault="002663DA" w:rsidP="00462FBF">
                                      <w:pPr>
                                        <w:pStyle w:val="Heading2"/>
                                        <w:outlineLvl w:val="1"/>
                                      </w:pPr>
                                    </w:p>
                                  </w:tc>
                                </w:tr>
                                <w:tr w:rsidR="002663DA" w14:paraId="02D213F7" w14:textId="77777777" w:rsidTr="00462FBF">
                                  <w:tc>
                                    <w:tcPr>
                                      <w:tcW w:w="5000" w:type="pct"/>
                                      <w:tcBorders>
                                        <w:top w:val="single" w:sz="4" w:space="0" w:color="auto"/>
                                        <w:bottom w:val="single" w:sz="4" w:space="0" w:color="auto"/>
                                      </w:tcBorders>
                                    </w:tcPr>
                                    <w:p w14:paraId="5B600593" w14:textId="21672A14" w:rsidR="002663DA" w:rsidRDefault="002663DA" w:rsidP="00462FBF">
                                      <w:pPr>
                                        <w:pStyle w:val="Heading2"/>
                                        <w:outlineLvl w:val="1"/>
                                      </w:pPr>
                                      <w:r>
                                        <w:t>IOL membership number</w:t>
                                      </w:r>
                                    </w:p>
                                  </w:tc>
                                </w:tr>
                                <w:tr w:rsidR="002663DA" w14:paraId="0F557B5A" w14:textId="77777777" w:rsidTr="00462FBF">
                                  <w:tc>
                                    <w:tcPr>
                                      <w:tcW w:w="5000" w:type="pct"/>
                                      <w:tcBorders>
                                        <w:top w:val="single" w:sz="4" w:space="0" w:color="auto"/>
                                        <w:left w:val="single" w:sz="4" w:space="0" w:color="auto"/>
                                        <w:bottom w:val="single" w:sz="4" w:space="0" w:color="auto"/>
                                        <w:right w:val="single" w:sz="4" w:space="0" w:color="auto"/>
                                      </w:tcBorders>
                                      <w:shd w:val="clear" w:color="auto" w:fill="EAF4D7" w:themeFill="accent1" w:themeFillTint="33"/>
                                    </w:tcPr>
                                    <w:p w14:paraId="50549823" w14:textId="77777777" w:rsidR="002663DA" w:rsidRDefault="002663DA" w:rsidP="00462FBF">
                                      <w:pPr>
                                        <w:pStyle w:val="Heading2"/>
                                        <w:outlineLvl w:val="1"/>
                                      </w:pPr>
                                    </w:p>
                                  </w:tc>
                                </w:tr>
                                <w:tr w:rsidR="002663DA" w14:paraId="69105AE5" w14:textId="77777777" w:rsidTr="00462FBF">
                                  <w:tc>
                                    <w:tcPr>
                                      <w:tcW w:w="5000" w:type="pct"/>
                                      <w:tcBorders>
                                        <w:top w:val="single" w:sz="4" w:space="0" w:color="auto"/>
                                        <w:bottom w:val="single" w:sz="4" w:space="0" w:color="auto"/>
                                      </w:tcBorders>
                                    </w:tcPr>
                                    <w:p w14:paraId="5D69D282" w14:textId="001AC4B3" w:rsidR="002663DA" w:rsidRDefault="002663DA" w:rsidP="00462FBF">
                                      <w:pPr>
                                        <w:pStyle w:val="Heading2"/>
                                        <w:outlineLvl w:val="1"/>
                                      </w:pPr>
                                      <w:r>
                                        <w:t>IOL region</w:t>
                                      </w:r>
                                    </w:p>
                                  </w:tc>
                                </w:tr>
                                <w:tr w:rsidR="002663DA" w14:paraId="28A9B58D" w14:textId="77777777" w:rsidTr="00462FBF">
                                  <w:tc>
                                    <w:tcPr>
                                      <w:tcW w:w="5000" w:type="pct"/>
                                      <w:tcBorders>
                                        <w:top w:val="single" w:sz="4" w:space="0" w:color="auto"/>
                                        <w:left w:val="single" w:sz="4" w:space="0" w:color="auto"/>
                                        <w:bottom w:val="single" w:sz="4" w:space="0" w:color="auto"/>
                                        <w:right w:val="single" w:sz="4" w:space="0" w:color="auto"/>
                                      </w:tcBorders>
                                      <w:shd w:val="clear" w:color="auto" w:fill="EAF4D7" w:themeFill="accent1" w:themeFillTint="33"/>
                                    </w:tcPr>
                                    <w:p w14:paraId="337C0531" w14:textId="77777777" w:rsidR="002663DA" w:rsidRDefault="002663DA" w:rsidP="00462FBF">
                                      <w:pPr>
                                        <w:pStyle w:val="Heading2"/>
                                        <w:outlineLvl w:val="1"/>
                                      </w:pPr>
                                    </w:p>
                                  </w:tc>
                                </w:tr>
                                <w:tr w:rsidR="002663DA" w14:paraId="56E58B43" w14:textId="77777777" w:rsidTr="00462FBF">
                                  <w:tc>
                                    <w:tcPr>
                                      <w:tcW w:w="5000" w:type="pct"/>
                                      <w:tcBorders>
                                        <w:top w:val="single" w:sz="4" w:space="0" w:color="auto"/>
                                        <w:bottom w:val="single" w:sz="4" w:space="0" w:color="auto"/>
                                      </w:tcBorders>
                                    </w:tcPr>
                                    <w:p w14:paraId="11A6B971" w14:textId="3D6AE881" w:rsidR="002663DA" w:rsidRDefault="002663DA" w:rsidP="00462FBF">
                                      <w:pPr>
                                        <w:pStyle w:val="Heading2"/>
                                        <w:outlineLvl w:val="1"/>
                                      </w:pPr>
                                      <w:r>
                                        <w:t xml:space="preserve">Preferred contact email </w:t>
                                      </w:r>
                                    </w:p>
                                  </w:tc>
                                </w:tr>
                                <w:tr w:rsidR="002663DA" w14:paraId="1AC10986" w14:textId="77777777" w:rsidTr="00462FBF">
                                  <w:tc>
                                    <w:tcPr>
                                      <w:tcW w:w="5000" w:type="pct"/>
                                      <w:tcBorders>
                                        <w:top w:val="single" w:sz="4" w:space="0" w:color="auto"/>
                                        <w:left w:val="single" w:sz="4" w:space="0" w:color="auto"/>
                                        <w:bottom w:val="single" w:sz="4" w:space="0" w:color="auto"/>
                                        <w:right w:val="single" w:sz="4" w:space="0" w:color="auto"/>
                                      </w:tcBorders>
                                      <w:shd w:val="clear" w:color="auto" w:fill="EAF4D7" w:themeFill="accent1" w:themeFillTint="33"/>
                                    </w:tcPr>
                                    <w:p w14:paraId="46433124" w14:textId="77777777" w:rsidR="002663DA" w:rsidRDefault="002663DA" w:rsidP="00462FBF">
                                      <w:pPr>
                                        <w:pStyle w:val="Heading2"/>
                                        <w:outlineLvl w:val="1"/>
                                      </w:pPr>
                                    </w:p>
                                  </w:tc>
                                </w:tr>
                                <w:tr w:rsidR="002663DA" w14:paraId="1A6908C7" w14:textId="77777777" w:rsidTr="00462FBF">
                                  <w:tc>
                                    <w:tcPr>
                                      <w:tcW w:w="5000" w:type="pct"/>
                                      <w:tcBorders>
                                        <w:top w:val="single" w:sz="4" w:space="0" w:color="auto"/>
                                        <w:bottom w:val="single" w:sz="4" w:space="0" w:color="auto"/>
                                      </w:tcBorders>
                                    </w:tcPr>
                                    <w:p w14:paraId="0FBB2AE3" w14:textId="77C2AD24" w:rsidR="002663DA" w:rsidRDefault="002663DA" w:rsidP="00462FBF">
                                      <w:pPr>
                                        <w:pStyle w:val="Heading2"/>
                                        <w:outlineLvl w:val="1"/>
                                      </w:pPr>
                                      <w:r>
                                        <w:t>Preferred contact phone</w:t>
                                      </w:r>
                                    </w:p>
                                  </w:tc>
                                </w:tr>
                                <w:tr w:rsidR="002663DA" w14:paraId="38276D75" w14:textId="77777777" w:rsidTr="00462FBF">
                                  <w:tc>
                                    <w:tcPr>
                                      <w:tcW w:w="5000" w:type="pct"/>
                                      <w:tcBorders>
                                        <w:top w:val="single" w:sz="4" w:space="0" w:color="auto"/>
                                        <w:left w:val="single" w:sz="4" w:space="0" w:color="auto"/>
                                        <w:bottom w:val="single" w:sz="4" w:space="0" w:color="auto"/>
                                        <w:right w:val="single" w:sz="4" w:space="0" w:color="auto"/>
                                      </w:tcBorders>
                                      <w:shd w:val="clear" w:color="auto" w:fill="EAF4D7" w:themeFill="accent1" w:themeFillTint="33"/>
                                    </w:tcPr>
                                    <w:p w14:paraId="0D0C9E74" w14:textId="77777777" w:rsidR="002663DA" w:rsidRDefault="002663DA" w:rsidP="00462FBF">
                                      <w:pPr>
                                        <w:pStyle w:val="Heading2"/>
                                        <w:outlineLvl w:val="1"/>
                                      </w:pPr>
                                    </w:p>
                                  </w:tc>
                                </w:tr>
                                <w:tr w:rsidR="002663DA" w14:paraId="2C2D506A" w14:textId="77777777" w:rsidTr="00462FBF">
                                  <w:tc>
                                    <w:tcPr>
                                      <w:tcW w:w="5000" w:type="pct"/>
                                      <w:tcBorders>
                                        <w:top w:val="single" w:sz="4" w:space="0" w:color="auto"/>
                                        <w:bottom w:val="single" w:sz="4" w:space="0" w:color="auto"/>
                                      </w:tcBorders>
                                    </w:tcPr>
                                    <w:p w14:paraId="2E9BDB00" w14:textId="2C3D1C13" w:rsidR="002663DA" w:rsidRDefault="002663DA" w:rsidP="00462FBF">
                                      <w:pPr>
                                        <w:pStyle w:val="Heading2"/>
                                        <w:outlineLvl w:val="1"/>
                                      </w:pPr>
                                      <w:r>
                                        <w:t>Your RPIOL approved centre</w:t>
                                      </w:r>
                                    </w:p>
                                  </w:tc>
                                </w:tr>
                                <w:tr w:rsidR="002663DA" w14:paraId="76FF1DB2" w14:textId="77777777" w:rsidTr="00462FBF">
                                  <w:tc>
                                    <w:tcPr>
                                      <w:tcW w:w="5000" w:type="pct"/>
                                      <w:tcBorders>
                                        <w:top w:val="single" w:sz="4" w:space="0" w:color="auto"/>
                                        <w:left w:val="single" w:sz="4" w:space="0" w:color="auto"/>
                                        <w:bottom w:val="single" w:sz="4" w:space="0" w:color="auto"/>
                                        <w:right w:val="single" w:sz="4" w:space="0" w:color="auto"/>
                                      </w:tcBorders>
                                      <w:shd w:val="clear" w:color="auto" w:fill="D6EAAF" w:themeFill="accent1" w:themeFillTint="66"/>
                                    </w:tcPr>
                                    <w:p w14:paraId="09A0C054" w14:textId="77777777" w:rsidR="002663DA" w:rsidRDefault="002663DA" w:rsidP="00462FBF">
                                      <w:pPr>
                                        <w:pStyle w:val="Heading2"/>
                                        <w:outlineLvl w:val="1"/>
                                      </w:pPr>
                                    </w:p>
                                  </w:tc>
                                </w:tr>
                                <w:tr w:rsidR="002663DA" w14:paraId="5B2D3161" w14:textId="77777777" w:rsidTr="00462FBF">
                                  <w:tc>
                                    <w:tcPr>
                                      <w:tcW w:w="5000" w:type="pct"/>
                                      <w:tcBorders>
                                        <w:top w:val="single" w:sz="4" w:space="0" w:color="auto"/>
                                        <w:bottom w:val="single" w:sz="4" w:space="0" w:color="auto"/>
                                      </w:tcBorders>
                                    </w:tcPr>
                                    <w:p w14:paraId="4B6E2278" w14:textId="30FD2014" w:rsidR="002663DA" w:rsidRDefault="002663DA" w:rsidP="00462FBF">
                                      <w:pPr>
                                        <w:pStyle w:val="Heading2"/>
                                        <w:outlineLvl w:val="1"/>
                                      </w:pPr>
                                      <w:r>
                                        <w:t>Your RPIOL coach</w:t>
                                      </w:r>
                                    </w:p>
                                  </w:tc>
                                </w:tr>
                                <w:tr w:rsidR="002663DA" w14:paraId="0D5B061E" w14:textId="77777777" w:rsidTr="00462FBF">
                                  <w:tc>
                                    <w:tcPr>
                                      <w:tcW w:w="5000" w:type="pct"/>
                                      <w:tcBorders>
                                        <w:top w:val="single" w:sz="4" w:space="0" w:color="auto"/>
                                        <w:left w:val="single" w:sz="4" w:space="0" w:color="auto"/>
                                        <w:bottom w:val="single" w:sz="4" w:space="0" w:color="auto"/>
                                        <w:right w:val="single" w:sz="4" w:space="0" w:color="auto"/>
                                      </w:tcBorders>
                                      <w:shd w:val="clear" w:color="auto" w:fill="D6EAAF" w:themeFill="accent1" w:themeFillTint="66"/>
                                    </w:tcPr>
                                    <w:p w14:paraId="0A4B7F30" w14:textId="77777777" w:rsidR="002663DA" w:rsidRDefault="002663DA" w:rsidP="00462FBF">
                                      <w:pPr>
                                        <w:pStyle w:val="Heading2"/>
                                        <w:outlineLvl w:val="1"/>
                                      </w:pPr>
                                    </w:p>
                                  </w:tc>
                                </w:tr>
                              </w:tbl>
                              <w:p w14:paraId="09554B82" w14:textId="77777777" w:rsidR="002663DA" w:rsidRDefault="002663DA">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 w14:anchorId="4ACA0A25" id="Text Box 39" o:spid="_x0000_s1056" type="#_x0000_t202" style="position:absolute;margin-left:249.5pt;margin-top:147.35pt;width:4in;height:550.05pt;z-index:251673600;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" filled="f" stroked="f" strokeweight=".5pt">
                    <v:textbox inset="0,0,0,0">
                      <w:txbxContent>
                        <w:p w14:paraId="7BE8443C" w14:textId="5034595D" w:rsidR="002663DA" w:rsidRDefault="002663DA">
                          <w:pPr>
                            <w:pStyle w:val="NoSpacing"/>
                            <w:rPr>
                              <w:color w:val="262626" w:themeColor="text1" w:themeTint="D9"/>
                              <w:sz w:val="72"/>
                            </w:rPr>
                          </w:pPr>
                          <w:sdt>
                            <w:sdtPr>
                              <w:rPr>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color w:val="262626" w:themeColor="text1" w:themeTint="D9"/>
                                  <w:sz w:val="72"/>
                                  <w:szCs w:val="72"/>
                                </w:rPr>
                                <w:t>RPIOL AWARD APPLICATION</w:t>
                              </w:r>
                            </w:sdtContent>
                          </w:sdt>
                        </w:p>
                        <w:p w14:paraId="188EADF5" w14:textId="33B6036A" w:rsidR="002663DA" w:rsidRDefault="002663DA">
                          <w:pPr>
                            <w:spacing w:before="120"/>
                            <w:rPr>
                              <w:color w:val="404040" w:themeColor="text1" w:themeTint="BF"/>
                              <w:sz w:val="36"/>
                              <w:szCs w:val="36"/>
                            </w:rPr>
                          </w:pPr>
                          <w:sdt>
                            <w:sdtPr>
                              <w:rPr>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5"/>
                          </w:tblGrid>
                          <w:tr w:rsidR="002663DA" w14:paraId="325FFD92" w14:textId="77777777" w:rsidTr="00462FBF">
                            <w:tc>
                              <w:tcPr>
                                <w:tcW w:w="5000" w:type="pct"/>
                                <w:tcBorders>
                                  <w:bottom w:val="single" w:sz="4" w:space="0" w:color="auto"/>
                                </w:tcBorders>
                              </w:tcPr>
                              <w:p w14:paraId="336E247D" w14:textId="7E622066" w:rsidR="002663DA" w:rsidRDefault="002663DA" w:rsidP="00462FBF">
                                <w:pPr>
                                  <w:pStyle w:val="Heading2"/>
                                  <w:outlineLvl w:val="1"/>
                                </w:pPr>
                                <w:r>
                                  <w:t>Name</w:t>
                                </w:r>
                              </w:p>
                            </w:tc>
                          </w:tr>
                          <w:tr w:rsidR="002663DA" w14:paraId="178B704D" w14:textId="77777777" w:rsidTr="00462FBF">
                            <w:tc>
                              <w:tcPr>
                                <w:tcW w:w="5000" w:type="pct"/>
                                <w:tcBorders>
                                  <w:top w:val="single" w:sz="4" w:space="0" w:color="auto"/>
                                  <w:left w:val="single" w:sz="4" w:space="0" w:color="auto"/>
                                  <w:bottom w:val="single" w:sz="4" w:space="0" w:color="auto"/>
                                  <w:right w:val="single" w:sz="4" w:space="0" w:color="auto"/>
                                </w:tcBorders>
                                <w:shd w:val="clear" w:color="auto" w:fill="EAF4D7" w:themeFill="accent1" w:themeFillTint="33"/>
                              </w:tcPr>
                              <w:p w14:paraId="278FA35B" w14:textId="77777777" w:rsidR="002663DA" w:rsidRDefault="002663DA" w:rsidP="00462FBF">
                                <w:pPr>
                                  <w:pStyle w:val="Heading2"/>
                                  <w:outlineLvl w:val="1"/>
                                </w:pPr>
                              </w:p>
                            </w:tc>
                          </w:tr>
                          <w:tr w:rsidR="002663DA" w14:paraId="02D213F7" w14:textId="77777777" w:rsidTr="00462FBF">
                            <w:tc>
                              <w:tcPr>
                                <w:tcW w:w="5000" w:type="pct"/>
                                <w:tcBorders>
                                  <w:top w:val="single" w:sz="4" w:space="0" w:color="auto"/>
                                  <w:bottom w:val="single" w:sz="4" w:space="0" w:color="auto"/>
                                </w:tcBorders>
                              </w:tcPr>
                              <w:p w14:paraId="5B600593" w14:textId="21672A14" w:rsidR="002663DA" w:rsidRDefault="002663DA" w:rsidP="00462FBF">
                                <w:pPr>
                                  <w:pStyle w:val="Heading2"/>
                                  <w:outlineLvl w:val="1"/>
                                </w:pPr>
                                <w:r>
                                  <w:t>IOL membership number</w:t>
                                </w:r>
                              </w:p>
                            </w:tc>
                          </w:tr>
                          <w:tr w:rsidR="002663DA" w14:paraId="0F557B5A" w14:textId="77777777" w:rsidTr="00462FBF">
                            <w:tc>
                              <w:tcPr>
                                <w:tcW w:w="5000" w:type="pct"/>
                                <w:tcBorders>
                                  <w:top w:val="single" w:sz="4" w:space="0" w:color="auto"/>
                                  <w:left w:val="single" w:sz="4" w:space="0" w:color="auto"/>
                                  <w:bottom w:val="single" w:sz="4" w:space="0" w:color="auto"/>
                                  <w:right w:val="single" w:sz="4" w:space="0" w:color="auto"/>
                                </w:tcBorders>
                                <w:shd w:val="clear" w:color="auto" w:fill="EAF4D7" w:themeFill="accent1" w:themeFillTint="33"/>
                              </w:tcPr>
                              <w:p w14:paraId="50549823" w14:textId="77777777" w:rsidR="002663DA" w:rsidRDefault="002663DA" w:rsidP="00462FBF">
                                <w:pPr>
                                  <w:pStyle w:val="Heading2"/>
                                  <w:outlineLvl w:val="1"/>
                                </w:pPr>
                              </w:p>
                            </w:tc>
                          </w:tr>
                          <w:tr w:rsidR="002663DA" w14:paraId="69105AE5" w14:textId="77777777" w:rsidTr="00462FBF">
                            <w:tc>
                              <w:tcPr>
                                <w:tcW w:w="5000" w:type="pct"/>
                                <w:tcBorders>
                                  <w:top w:val="single" w:sz="4" w:space="0" w:color="auto"/>
                                  <w:bottom w:val="single" w:sz="4" w:space="0" w:color="auto"/>
                                </w:tcBorders>
                              </w:tcPr>
                              <w:p w14:paraId="5D69D282" w14:textId="001AC4B3" w:rsidR="002663DA" w:rsidRDefault="002663DA" w:rsidP="00462FBF">
                                <w:pPr>
                                  <w:pStyle w:val="Heading2"/>
                                  <w:outlineLvl w:val="1"/>
                                </w:pPr>
                                <w:r>
                                  <w:t>IOL region</w:t>
                                </w:r>
                              </w:p>
                            </w:tc>
                          </w:tr>
                          <w:tr w:rsidR="002663DA" w14:paraId="28A9B58D" w14:textId="77777777" w:rsidTr="00462FBF">
                            <w:tc>
                              <w:tcPr>
                                <w:tcW w:w="5000" w:type="pct"/>
                                <w:tcBorders>
                                  <w:top w:val="single" w:sz="4" w:space="0" w:color="auto"/>
                                  <w:left w:val="single" w:sz="4" w:space="0" w:color="auto"/>
                                  <w:bottom w:val="single" w:sz="4" w:space="0" w:color="auto"/>
                                  <w:right w:val="single" w:sz="4" w:space="0" w:color="auto"/>
                                </w:tcBorders>
                                <w:shd w:val="clear" w:color="auto" w:fill="EAF4D7" w:themeFill="accent1" w:themeFillTint="33"/>
                              </w:tcPr>
                              <w:p w14:paraId="337C0531" w14:textId="77777777" w:rsidR="002663DA" w:rsidRDefault="002663DA" w:rsidP="00462FBF">
                                <w:pPr>
                                  <w:pStyle w:val="Heading2"/>
                                  <w:outlineLvl w:val="1"/>
                                </w:pPr>
                              </w:p>
                            </w:tc>
                          </w:tr>
                          <w:tr w:rsidR="002663DA" w14:paraId="56E58B43" w14:textId="77777777" w:rsidTr="00462FBF">
                            <w:tc>
                              <w:tcPr>
                                <w:tcW w:w="5000" w:type="pct"/>
                                <w:tcBorders>
                                  <w:top w:val="single" w:sz="4" w:space="0" w:color="auto"/>
                                  <w:bottom w:val="single" w:sz="4" w:space="0" w:color="auto"/>
                                </w:tcBorders>
                              </w:tcPr>
                              <w:p w14:paraId="11A6B971" w14:textId="3D6AE881" w:rsidR="002663DA" w:rsidRDefault="002663DA" w:rsidP="00462FBF">
                                <w:pPr>
                                  <w:pStyle w:val="Heading2"/>
                                  <w:outlineLvl w:val="1"/>
                                </w:pPr>
                                <w:r>
                                  <w:t xml:space="preserve">Preferred contact email </w:t>
                                </w:r>
                              </w:p>
                            </w:tc>
                          </w:tr>
                          <w:tr w:rsidR="002663DA" w14:paraId="1AC10986" w14:textId="77777777" w:rsidTr="00462FBF">
                            <w:tc>
                              <w:tcPr>
                                <w:tcW w:w="5000" w:type="pct"/>
                                <w:tcBorders>
                                  <w:top w:val="single" w:sz="4" w:space="0" w:color="auto"/>
                                  <w:left w:val="single" w:sz="4" w:space="0" w:color="auto"/>
                                  <w:bottom w:val="single" w:sz="4" w:space="0" w:color="auto"/>
                                  <w:right w:val="single" w:sz="4" w:space="0" w:color="auto"/>
                                </w:tcBorders>
                                <w:shd w:val="clear" w:color="auto" w:fill="EAF4D7" w:themeFill="accent1" w:themeFillTint="33"/>
                              </w:tcPr>
                              <w:p w14:paraId="46433124" w14:textId="77777777" w:rsidR="002663DA" w:rsidRDefault="002663DA" w:rsidP="00462FBF">
                                <w:pPr>
                                  <w:pStyle w:val="Heading2"/>
                                  <w:outlineLvl w:val="1"/>
                                </w:pPr>
                              </w:p>
                            </w:tc>
                          </w:tr>
                          <w:tr w:rsidR="002663DA" w14:paraId="1A6908C7" w14:textId="77777777" w:rsidTr="00462FBF">
                            <w:tc>
                              <w:tcPr>
                                <w:tcW w:w="5000" w:type="pct"/>
                                <w:tcBorders>
                                  <w:top w:val="single" w:sz="4" w:space="0" w:color="auto"/>
                                  <w:bottom w:val="single" w:sz="4" w:space="0" w:color="auto"/>
                                </w:tcBorders>
                              </w:tcPr>
                              <w:p w14:paraId="0FBB2AE3" w14:textId="77C2AD24" w:rsidR="002663DA" w:rsidRDefault="002663DA" w:rsidP="00462FBF">
                                <w:pPr>
                                  <w:pStyle w:val="Heading2"/>
                                  <w:outlineLvl w:val="1"/>
                                </w:pPr>
                                <w:r>
                                  <w:t>Preferred contact phone</w:t>
                                </w:r>
                              </w:p>
                            </w:tc>
                          </w:tr>
                          <w:tr w:rsidR="002663DA" w14:paraId="38276D75" w14:textId="77777777" w:rsidTr="00462FBF">
                            <w:tc>
                              <w:tcPr>
                                <w:tcW w:w="5000" w:type="pct"/>
                                <w:tcBorders>
                                  <w:top w:val="single" w:sz="4" w:space="0" w:color="auto"/>
                                  <w:left w:val="single" w:sz="4" w:space="0" w:color="auto"/>
                                  <w:bottom w:val="single" w:sz="4" w:space="0" w:color="auto"/>
                                  <w:right w:val="single" w:sz="4" w:space="0" w:color="auto"/>
                                </w:tcBorders>
                                <w:shd w:val="clear" w:color="auto" w:fill="EAF4D7" w:themeFill="accent1" w:themeFillTint="33"/>
                              </w:tcPr>
                              <w:p w14:paraId="0D0C9E74" w14:textId="77777777" w:rsidR="002663DA" w:rsidRDefault="002663DA" w:rsidP="00462FBF">
                                <w:pPr>
                                  <w:pStyle w:val="Heading2"/>
                                  <w:outlineLvl w:val="1"/>
                                </w:pPr>
                              </w:p>
                            </w:tc>
                          </w:tr>
                          <w:tr w:rsidR="002663DA" w14:paraId="2C2D506A" w14:textId="77777777" w:rsidTr="00462FBF">
                            <w:tc>
                              <w:tcPr>
                                <w:tcW w:w="5000" w:type="pct"/>
                                <w:tcBorders>
                                  <w:top w:val="single" w:sz="4" w:space="0" w:color="auto"/>
                                  <w:bottom w:val="single" w:sz="4" w:space="0" w:color="auto"/>
                                </w:tcBorders>
                              </w:tcPr>
                              <w:p w14:paraId="2E9BDB00" w14:textId="2C3D1C13" w:rsidR="002663DA" w:rsidRDefault="002663DA" w:rsidP="00462FBF">
                                <w:pPr>
                                  <w:pStyle w:val="Heading2"/>
                                  <w:outlineLvl w:val="1"/>
                                </w:pPr>
                                <w:r>
                                  <w:t>Your RPIOL approved centre</w:t>
                                </w:r>
                              </w:p>
                            </w:tc>
                          </w:tr>
                          <w:tr w:rsidR="002663DA" w14:paraId="76FF1DB2" w14:textId="77777777" w:rsidTr="00462FBF">
                            <w:tc>
                              <w:tcPr>
                                <w:tcW w:w="5000" w:type="pct"/>
                                <w:tcBorders>
                                  <w:top w:val="single" w:sz="4" w:space="0" w:color="auto"/>
                                  <w:left w:val="single" w:sz="4" w:space="0" w:color="auto"/>
                                  <w:bottom w:val="single" w:sz="4" w:space="0" w:color="auto"/>
                                  <w:right w:val="single" w:sz="4" w:space="0" w:color="auto"/>
                                </w:tcBorders>
                                <w:shd w:val="clear" w:color="auto" w:fill="D6EAAF" w:themeFill="accent1" w:themeFillTint="66"/>
                              </w:tcPr>
                              <w:p w14:paraId="09A0C054" w14:textId="77777777" w:rsidR="002663DA" w:rsidRDefault="002663DA" w:rsidP="00462FBF">
                                <w:pPr>
                                  <w:pStyle w:val="Heading2"/>
                                  <w:outlineLvl w:val="1"/>
                                </w:pPr>
                              </w:p>
                            </w:tc>
                          </w:tr>
                          <w:tr w:rsidR="002663DA" w14:paraId="5B2D3161" w14:textId="77777777" w:rsidTr="00462FBF">
                            <w:tc>
                              <w:tcPr>
                                <w:tcW w:w="5000" w:type="pct"/>
                                <w:tcBorders>
                                  <w:top w:val="single" w:sz="4" w:space="0" w:color="auto"/>
                                  <w:bottom w:val="single" w:sz="4" w:space="0" w:color="auto"/>
                                </w:tcBorders>
                              </w:tcPr>
                              <w:p w14:paraId="4B6E2278" w14:textId="30FD2014" w:rsidR="002663DA" w:rsidRDefault="002663DA" w:rsidP="00462FBF">
                                <w:pPr>
                                  <w:pStyle w:val="Heading2"/>
                                  <w:outlineLvl w:val="1"/>
                                </w:pPr>
                                <w:r>
                                  <w:t>Your RPIOL coach</w:t>
                                </w:r>
                              </w:p>
                            </w:tc>
                          </w:tr>
                          <w:tr w:rsidR="002663DA" w14:paraId="0D5B061E" w14:textId="77777777" w:rsidTr="00462FBF">
                            <w:tc>
                              <w:tcPr>
                                <w:tcW w:w="5000" w:type="pct"/>
                                <w:tcBorders>
                                  <w:top w:val="single" w:sz="4" w:space="0" w:color="auto"/>
                                  <w:left w:val="single" w:sz="4" w:space="0" w:color="auto"/>
                                  <w:bottom w:val="single" w:sz="4" w:space="0" w:color="auto"/>
                                  <w:right w:val="single" w:sz="4" w:space="0" w:color="auto"/>
                                </w:tcBorders>
                                <w:shd w:val="clear" w:color="auto" w:fill="D6EAAF" w:themeFill="accent1" w:themeFillTint="66"/>
                              </w:tcPr>
                              <w:p w14:paraId="0A4B7F30" w14:textId="77777777" w:rsidR="002663DA" w:rsidRDefault="002663DA" w:rsidP="00462FBF">
                                <w:pPr>
                                  <w:pStyle w:val="Heading2"/>
                                  <w:outlineLvl w:val="1"/>
                                </w:pPr>
                              </w:p>
                            </w:tc>
                          </w:tr>
                        </w:tbl>
                        <w:p w14:paraId="09554B82" w14:textId="77777777" w:rsidR="002663DA" w:rsidRDefault="002663DA">
                          <w:pPr>
                            <w:spacing w:before="120"/>
                            <w:rPr>
                              <w:color w:val="404040" w:themeColor="text1" w:themeTint="BF"/>
                              <w:sz w:val="36"/>
                              <w:szCs w:val="36"/>
                            </w:rPr>
                          </w:pPr>
                        </w:p>
                      </w:txbxContent>
                    </v:textbox>
                    <w10:wrap anchorx="page" anchory="page"/>
                  </v:shape>
                </w:pict>
              </mc:Fallback>
            </mc:AlternateContent>
          </w:r>
          <w:r w:rsidR="002901D2">
            <w:rPr>
              <w:color w:val="2A7630"/>
              <w:sz w:val="52"/>
              <w:szCs w:val="41"/>
            </w:rPr>
            <w:br w:type="page"/>
          </w:r>
        </w:p>
      </w:sdtContent>
    </w:sdt>
    <w:p w14:paraId="6DAA6397" w14:textId="3F84B552" w:rsidR="00E81F12" w:rsidRPr="00C25760" w:rsidRDefault="000450A1" w:rsidP="000450A1">
      <w:pPr>
        <w:pStyle w:val="Title"/>
      </w:pPr>
      <w:r>
        <w:lastRenderedPageBreak/>
        <w:t xml:space="preserve">The </w:t>
      </w:r>
      <w:r w:rsidR="00FF387A">
        <w:t>RPIOL</w:t>
      </w:r>
      <w:r w:rsidR="00E81F12" w:rsidRPr="00C25760">
        <w:t xml:space="preserve"> </w:t>
      </w:r>
      <w:r>
        <w:t>Award</w:t>
      </w:r>
    </w:p>
    <w:p w14:paraId="048F7930" w14:textId="7892D322" w:rsidR="00FF387A" w:rsidRPr="000450A1" w:rsidRDefault="00FF387A" w:rsidP="00AB2BD2">
      <w:pPr>
        <w:shd w:val="clear" w:color="auto" w:fill="EAF4D7" w:themeFill="accent1" w:themeFillTint="33"/>
        <w:ind w:right="2168"/>
        <w:rPr>
          <w:rStyle w:val="Emphasis"/>
        </w:rPr>
      </w:pPr>
      <w:r w:rsidRPr="000450A1">
        <w:rPr>
          <w:rStyle w:val="Emphasis"/>
          <w:noProof/>
        </w:rPr>
        <w:drawing>
          <wp:anchor distT="0" distB="0" distL="114300" distR="114300" simplePos="0" relativeHeight="251670528" behindDoc="0" locked="0" layoutInCell="1" allowOverlap="1" wp14:anchorId="59ACFB4C" wp14:editId="41FFA1A8">
            <wp:simplePos x="0" y="0"/>
            <wp:positionH relativeFrom="column">
              <wp:posOffset>3875464</wp:posOffset>
            </wp:positionH>
            <wp:positionV relativeFrom="paragraph">
              <wp:posOffset>76200</wp:posOffset>
            </wp:positionV>
            <wp:extent cx="1143000" cy="1143000"/>
            <wp:effectExtent l="0" t="0" r="0" b="0"/>
            <wp:wrapSquare wrapText="bothSides"/>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ealanderson:Library:Mobile Documents:com~apple~CloudDocs:IOL Professional Standards:IOL Letterhead and Logos:APIOL Cirle.jp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50A1">
        <w:rPr>
          <w:rStyle w:val="Emphasis"/>
        </w:rPr>
        <w:t>Registered practitioners of the Institute for Outdoor Learning plan, prepare and lead safe and engaging outdoor learning sessions to achieve intended outcomes.</w:t>
      </w:r>
    </w:p>
    <w:p w14:paraId="582E857B" w14:textId="1D517FE8" w:rsidR="001B0454" w:rsidRDefault="003B1C9B" w:rsidP="003B1C9B">
      <w:pPr>
        <w:spacing w:before="40"/>
        <w:rPr>
          <w:i/>
          <w:iCs/>
        </w:rPr>
      </w:pPr>
      <w:r>
        <w:t>This application</w:t>
      </w:r>
      <w:r w:rsidR="000B475B">
        <w:t xml:space="preserve"> and</w:t>
      </w:r>
      <w:r>
        <w:t xml:space="preserve"> </w:t>
      </w:r>
      <w:r w:rsidR="000B475B">
        <w:t xml:space="preserve">your RPIOL </w:t>
      </w:r>
      <w:r>
        <w:t xml:space="preserve">coaching, employer </w:t>
      </w:r>
      <w:r w:rsidR="000B475B">
        <w:t>backing,</w:t>
      </w:r>
      <w:r>
        <w:t xml:space="preserve"> and professional discussion </w:t>
      </w:r>
      <w:r w:rsidR="000B475B">
        <w:t xml:space="preserve">are designed to </w:t>
      </w:r>
      <w:r w:rsidR="001B0454" w:rsidRPr="001B0454">
        <w:t xml:space="preserve">value </w:t>
      </w:r>
      <w:r w:rsidR="001B0454">
        <w:t>your</w:t>
      </w:r>
      <w:r w:rsidR="001B0454" w:rsidRPr="001B0454">
        <w:t xml:space="preserve"> approach, understanding and experience </w:t>
      </w:r>
      <w:r w:rsidR="001B0454">
        <w:t>in</w:t>
      </w:r>
      <w:r w:rsidR="001B0454" w:rsidRPr="001B0454">
        <w:t xml:space="preserve"> outdoor </w:t>
      </w:r>
      <w:r w:rsidR="001B0454" w:rsidRPr="000B475B">
        <w:t>learning</w:t>
      </w:r>
      <w:r w:rsidR="000B475B" w:rsidRPr="000B475B">
        <w:t xml:space="preserve"> to</w:t>
      </w:r>
      <w:r w:rsidR="001B0454" w:rsidRPr="000B475B">
        <w:t>:</w:t>
      </w:r>
    </w:p>
    <w:p w14:paraId="1997D49F" w14:textId="77777777" w:rsidR="003B1C9B" w:rsidRPr="003B1C9B" w:rsidRDefault="003B1C9B" w:rsidP="003B1C9B">
      <w:pPr>
        <w:spacing w:before="40"/>
        <w:rPr>
          <w:i/>
          <w:iCs/>
        </w:rPr>
      </w:pPr>
      <w:r w:rsidRPr="003B1C9B">
        <w:rPr>
          <w:i/>
          <w:iCs/>
          <w:noProof/>
        </w:rPr>
        <w:drawing>
          <wp:inline distT="0" distB="0" distL="0" distR="0" wp14:anchorId="70C49BA5" wp14:editId="28DA8DFF">
            <wp:extent cx="5120005" cy="1786255"/>
            <wp:effectExtent l="50800" t="12700" r="61595" b="67945"/>
            <wp:docPr id="8" name="Diagram 8">
              <a:extLst xmlns:a="http://schemas.openxmlformats.org/drawingml/2006/main">
                <a:ext uri="{FF2B5EF4-FFF2-40B4-BE49-F238E27FC236}">
                  <a16:creationId xmlns:a16="http://schemas.microsoft.com/office/drawing/2014/main" id="{000F1D8D-8B08-4583-A8DA-A859F3FA90E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56FF56E" w14:textId="77777777" w:rsidR="003B1C9B" w:rsidRDefault="003B1C9B" w:rsidP="003B1C9B">
      <w:pPr>
        <w:pStyle w:val="Heading2"/>
      </w:pPr>
      <w:r>
        <w:t>Reflective Process</w:t>
      </w:r>
    </w:p>
    <w:p w14:paraId="117C581C" w14:textId="44B18940" w:rsidR="00C43218" w:rsidRPr="003B1C9B" w:rsidRDefault="003B1C9B" w:rsidP="00C43218">
      <w:pPr>
        <w:spacing w:before="40"/>
      </w:pPr>
      <w:r w:rsidRPr="00265DA4">
        <w:rPr>
          <w:b/>
          <w:bCs/>
        </w:rPr>
        <w:t xml:space="preserve">The application is designed as a reflective process </w:t>
      </w:r>
      <w:r w:rsidR="006B3292">
        <w:rPr>
          <w:b/>
          <w:bCs/>
        </w:rPr>
        <w:t xml:space="preserve">to </w:t>
      </w:r>
      <w:r w:rsidR="00AB2BD2" w:rsidRPr="00265DA4">
        <w:rPr>
          <w:b/>
          <w:bCs/>
        </w:rPr>
        <w:t xml:space="preserve">complete as you have conversations </w:t>
      </w:r>
      <w:r w:rsidR="006B3292">
        <w:rPr>
          <w:b/>
          <w:bCs/>
        </w:rPr>
        <w:t xml:space="preserve">with </w:t>
      </w:r>
      <w:r w:rsidR="00AB2BD2" w:rsidRPr="00265DA4">
        <w:rPr>
          <w:b/>
          <w:bCs/>
        </w:rPr>
        <w:t>your coach</w:t>
      </w:r>
      <w:r w:rsidR="00AB2BD2" w:rsidRPr="00AB2BD2">
        <w:rPr>
          <w:rStyle w:val="Emphasis"/>
        </w:rPr>
        <w:t>.</w:t>
      </w:r>
      <w:r w:rsidR="00AB2BD2">
        <w:t xml:space="preserve"> </w:t>
      </w:r>
      <w:r w:rsidR="00C43218">
        <w:t>Aim to i</w:t>
      </w:r>
      <w:r w:rsidR="00C43218" w:rsidRPr="003B1C9B">
        <w:t>nclude:</w:t>
      </w:r>
    </w:p>
    <w:p w14:paraId="6A4CDF4B" w14:textId="6F8C88CC" w:rsidR="00C43218" w:rsidRPr="003B1C9B" w:rsidRDefault="00C43218" w:rsidP="00C43218">
      <w:pPr>
        <w:pStyle w:val="ListParagraph"/>
        <w:numPr>
          <w:ilvl w:val="0"/>
          <w:numId w:val="17"/>
        </w:numPr>
      </w:pPr>
      <w:r w:rsidRPr="003B1C9B">
        <w:t>Examples from your practice</w:t>
      </w:r>
      <w:r>
        <w:t>.</w:t>
      </w:r>
    </w:p>
    <w:p w14:paraId="221F3822" w14:textId="54843906" w:rsidR="00C43218" w:rsidRPr="003B1C9B" w:rsidRDefault="00C43218" w:rsidP="00C43218">
      <w:pPr>
        <w:pStyle w:val="ListParagraph"/>
        <w:numPr>
          <w:ilvl w:val="0"/>
          <w:numId w:val="17"/>
        </w:numPr>
      </w:pPr>
      <w:r w:rsidRPr="003B1C9B">
        <w:t xml:space="preserve">Your own thoughts, feelings, opinions, and </w:t>
      </w:r>
      <w:r>
        <w:t>methods.</w:t>
      </w:r>
    </w:p>
    <w:p w14:paraId="22B93BCE" w14:textId="2DD4B72E" w:rsidR="00C43218" w:rsidRPr="003B1C9B" w:rsidRDefault="00C43218" w:rsidP="00C43218">
      <w:pPr>
        <w:pStyle w:val="ListParagraph"/>
        <w:numPr>
          <w:ilvl w:val="0"/>
          <w:numId w:val="17"/>
        </w:numPr>
      </w:pPr>
      <w:r w:rsidRPr="003B1C9B">
        <w:t>Evidence of your reflections</w:t>
      </w:r>
      <w:r>
        <w:t>,</w:t>
      </w:r>
      <w:r w:rsidRPr="003B1C9B">
        <w:t xml:space="preserve"> and how </w:t>
      </w:r>
      <w:r>
        <w:t>they</w:t>
      </w:r>
      <w:r w:rsidRPr="003B1C9B">
        <w:t xml:space="preserve"> ha</w:t>
      </w:r>
      <w:r>
        <w:t>ve</w:t>
      </w:r>
      <w:r w:rsidRPr="003B1C9B">
        <w:t xml:space="preserve"> influenced your practice</w:t>
      </w:r>
      <w:r>
        <w:t>.</w:t>
      </w:r>
    </w:p>
    <w:p w14:paraId="3738244E" w14:textId="4487EE7B" w:rsidR="00C43218" w:rsidRDefault="00C43218" w:rsidP="00C43218">
      <w:pPr>
        <w:pStyle w:val="ListParagraph"/>
        <w:numPr>
          <w:ilvl w:val="0"/>
          <w:numId w:val="17"/>
        </w:numPr>
      </w:pPr>
      <w:r w:rsidRPr="003B1C9B">
        <w:t>Concise and purposeful writing that answers the questions asked</w:t>
      </w:r>
      <w:r>
        <w:t xml:space="preserve"> – plan to keep within the space given.</w:t>
      </w:r>
    </w:p>
    <w:p w14:paraId="111EFBFC" w14:textId="04BAB3BB" w:rsidR="00C43218" w:rsidRDefault="004175D5" w:rsidP="00C43218">
      <w:pPr>
        <w:spacing w:before="40"/>
      </w:pPr>
      <w:r w:rsidRPr="004175D5">
        <w:rPr>
          <w:b/>
          <w:bCs/>
        </w:rPr>
        <w:t>Take it on</w:t>
      </w:r>
      <w:r>
        <w:rPr>
          <w:b/>
          <w:bCs/>
        </w:rPr>
        <w:t>e</w:t>
      </w:r>
      <w:r w:rsidRPr="004175D5">
        <w:rPr>
          <w:b/>
          <w:bCs/>
        </w:rPr>
        <w:t xml:space="preserve"> </w:t>
      </w:r>
      <w:r>
        <w:rPr>
          <w:b/>
          <w:bCs/>
        </w:rPr>
        <w:t>step</w:t>
      </w:r>
      <w:r w:rsidRPr="004175D5">
        <w:rPr>
          <w:b/>
          <w:bCs/>
        </w:rPr>
        <w:t xml:space="preserve"> at a time</w:t>
      </w:r>
      <w:r w:rsidR="003B1C9B" w:rsidRPr="003B1C9B">
        <w:rPr>
          <w:lang w:val="en-US"/>
        </w:rPr>
        <w:t xml:space="preserve">. </w:t>
      </w:r>
      <w:r w:rsidR="003B1C9B" w:rsidRPr="003B1C9B">
        <w:t xml:space="preserve">You can use pictures or illustrations if you wish. </w:t>
      </w:r>
      <w:r w:rsidR="003B1C9B" w:rsidRPr="003B1C9B">
        <w:rPr>
          <w:i/>
          <w:iCs/>
        </w:rPr>
        <w:t>(Use of video is not currently possible - we hope to be able to include it in the future).</w:t>
      </w:r>
      <w:r w:rsidR="00265DA4">
        <w:t xml:space="preserve"> </w:t>
      </w:r>
      <w:r w:rsidR="00C43218" w:rsidRPr="003B1C9B">
        <w:t>Applications are assessed on the evidence that you present</w:t>
      </w:r>
      <w:r w:rsidR="00C43218">
        <w:t xml:space="preserve"> - </w:t>
      </w:r>
      <w:r w:rsidR="00C43218" w:rsidRPr="003B1C9B">
        <w:t xml:space="preserve">work with your coach to make sure the important </w:t>
      </w:r>
      <w:r w:rsidR="00C43218">
        <w:t>aspects</w:t>
      </w:r>
      <w:r w:rsidR="00C43218" w:rsidRPr="003B1C9B">
        <w:t xml:space="preserve"> stand out.  </w:t>
      </w:r>
    </w:p>
    <w:p w14:paraId="04937213" w14:textId="5C949547" w:rsidR="00265DA4" w:rsidRPr="003B1C9B" w:rsidRDefault="00265DA4" w:rsidP="00265DA4">
      <w:r w:rsidRPr="00265DA4">
        <w:rPr>
          <w:b/>
          <w:bCs/>
        </w:rPr>
        <w:t xml:space="preserve">Complete </w:t>
      </w:r>
      <w:r>
        <w:rPr>
          <w:b/>
          <w:bCs/>
        </w:rPr>
        <w:t xml:space="preserve">your </w:t>
      </w:r>
      <w:r w:rsidRPr="00265DA4">
        <w:rPr>
          <w:b/>
          <w:bCs/>
        </w:rPr>
        <w:t xml:space="preserve">RPIOL </w:t>
      </w:r>
      <w:r>
        <w:rPr>
          <w:b/>
          <w:bCs/>
        </w:rPr>
        <w:t xml:space="preserve">application </w:t>
      </w:r>
      <w:r w:rsidRPr="00265DA4">
        <w:rPr>
          <w:b/>
          <w:bCs/>
        </w:rPr>
        <w:t>in the best way for you</w:t>
      </w:r>
      <w:r>
        <w:t>. Some candidates like to reflect first and then discuss their thoughts with their coach. Others like to talk with their coach first then record the key points of their discussion in their application.</w:t>
      </w:r>
    </w:p>
    <w:p w14:paraId="7C841303" w14:textId="77777777" w:rsidR="003B1C9B" w:rsidRPr="003B1C9B" w:rsidRDefault="003B1C9B" w:rsidP="003B1C9B">
      <w:pPr>
        <w:pStyle w:val="Heading2"/>
      </w:pPr>
      <w:r w:rsidRPr="003B1C9B">
        <w:t>Assistance to complete your application</w:t>
      </w:r>
    </w:p>
    <w:p w14:paraId="71DA454F" w14:textId="327BE550" w:rsidR="003B1C9B" w:rsidRDefault="003B1C9B" w:rsidP="003B1C9B">
      <w:pPr>
        <w:spacing w:before="40"/>
      </w:pPr>
      <w:r w:rsidRPr="003B1C9B">
        <w:t>Please use any support necessary to type your spoken word, transcribe a recording, correct spelling or grammar, etc.  Take a professional approach and make the necessary arrangements to suit your specific needs (see criterion 3.</w:t>
      </w:r>
      <w:r w:rsidR="004175D5">
        <w:t>3</w:t>
      </w:r>
      <w:r w:rsidRPr="003B1C9B">
        <w:t>). The IOL Professional Development Team can assist you if required.</w:t>
      </w:r>
    </w:p>
    <w:p w14:paraId="59CA506E" w14:textId="1E349488" w:rsidR="00D75587" w:rsidRPr="00AB2BD2" w:rsidRDefault="00B17877" w:rsidP="00AB2BD2">
      <w:pPr>
        <w:pStyle w:val="Title"/>
        <w:keepNext/>
        <w:framePr w:dropCap="margin" w:lines="2" w:wrap="around" w:vAnchor="text" w:hAnchor="page"/>
        <w:spacing w:after="0" w:line="1869" w:lineRule="exact"/>
        <w:contextualSpacing w:val="0"/>
        <w:textAlignment w:val="baseline"/>
        <w:rPr>
          <w:rFonts w:ascii="Calibri (Headings)" w:hAnsi="Calibri (Headings)" w:hint="eastAsia"/>
          <w:position w:val="7"/>
          <w:sz w:val="207"/>
        </w:rPr>
      </w:pPr>
      <w:r w:rsidRPr="00B17877">
        <w:rPr>
          <w:rFonts w:ascii="Calibri (Headings)" w:hAnsi="Calibri (Headings)"/>
          <w:color w:val="729928" w:themeColor="accent1" w:themeShade="BF"/>
          <w:position w:val="7"/>
          <w:sz w:val="28"/>
          <w:szCs w:val="28"/>
        </w:rPr>
        <w:lastRenderedPageBreak/>
        <w:t>section</w:t>
      </w:r>
      <w:r w:rsidR="00D75587" w:rsidRPr="00AB2BD2">
        <w:rPr>
          <w:rFonts w:ascii="Calibri (Headings)" w:hAnsi="Calibri (Headings)"/>
          <w:color w:val="729928" w:themeColor="accent1" w:themeShade="BF"/>
          <w:position w:val="7"/>
          <w:sz w:val="207"/>
        </w:rPr>
        <w:t>1</w:t>
      </w:r>
    </w:p>
    <w:p w14:paraId="738A90DE" w14:textId="541E94B0" w:rsidR="00D75587" w:rsidRPr="00D75587" w:rsidRDefault="00D75587" w:rsidP="00AB2BD2">
      <w:pPr>
        <w:pStyle w:val="Title"/>
        <w:rPr>
          <w:color w:val="4D671B" w:themeColor="accent1" w:themeShade="80"/>
        </w:rPr>
      </w:pPr>
      <w:r w:rsidRPr="00D75587">
        <w:rPr>
          <w:color w:val="4D671B" w:themeColor="accent1" w:themeShade="80"/>
        </w:rPr>
        <w:t xml:space="preserve">Reflecting on your </w:t>
      </w:r>
      <w:r w:rsidR="00152A53">
        <w:rPr>
          <w:color w:val="4D671B" w:themeColor="accent1" w:themeShade="80"/>
        </w:rPr>
        <w:t>e</w:t>
      </w:r>
      <w:r w:rsidRPr="00D75587">
        <w:rPr>
          <w:color w:val="4D671B" w:themeColor="accent1" w:themeShade="80"/>
        </w:rPr>
        <w:t>xperience</w:t>
      </w:r>
    </w:p>
    <w:p w14:paraId="360BFE3D" w14:textId="0D5F5069" w:rsidR="00D75587" w:rsidRPr="00D75587" w:rsidRDefault="00D75587" w:rsidP="00AB2BD2">
      <w:pPr>
        <w:pBdr>
          <w:bottom w:val="single" w:sz="8" w:space="1" w:color="729928" w:themeColor="accent1" w:themeShade="BF"/>
        </w:pBdr>
        <w:spacing w:after="480"/>
        <w:ind w:right="-99"/>
        <w:rPr>
          <w:color w:val="729928" w:themeColor="accent1" w:themeShade="BF"/>
        </w:rPr>
      </w:pPr>
      <w:r w:rsidRPr="00D75587">
        <w:rPr>
          <w:color w:val="729928" w:themeColor="accent1" w:themeShade="BF"/>
        </w:rPr>
        <w:t xml:space="preserve">This section is a chance to look back on the full range of your outdoor learning </w:t>
      </w:r>
      <w:r w:rsidR="00D25B55">
        <w:rPr>
          <w:color w:val="729928" w:themeColor="accent1" w:themeShade="BF"/>
        </w:rPr>
        <w:t xml:space="preserve">education, training, </w:t>
      </w:r>
      <w:r w:rsidRPr="00D75587">
        <w:rPr>
          <w:color w:val="729928" w:themeColor="accent1" w:themeShade="BF"/>
        </w:rPr>
        <w:t>experience, achievements, qualifications</w:t>
      </w:r>
      <w:r>
        <w:rPr>
          <w:color w:val="729928" w:themeColor="accent1" w:themeShade="BF"/>
        </w:rPr>
        <w:t xml:space="preserve"> and key influences.</w:t>
      </w:r>
      <w:r w:rsidRPr="00D75587">
        <w:rPr>
          <w:color w:val="729928" w:themeColor="accent1" w:themeShade="BF"/>
        </w:rPr>
        <w:t xml:space="preserve"> </w:t>
      </w:r>
    </w:p>
    <w:p w14:paraId="18404549" w14:textId="5F7CC0D5" w:rsidR="00D75587" w:rsidRPr="00F221E0" w:rsidRDefault="00D75587" w:rsidP="00B81BFC">
      <w:pPr>
        <w:pStyle w:val="SectionTitle"/>
      </w:pPr>
      <w:r w:rsidRPr="00B81BFC">
        <w:t>Paid</w:t>
      </w:r>
      <w:r w:rsidRPr="00F221E0">
        <w:t xml:space="preserve">, part-role or voluntary experience </w:t>
      </w:r>
      <w:r w:rsidR="001B0454" w:rsidRPr="00F221E0">
        <w:t>delivering outdoor learning sessions</w:t>
      </w:r>
    </w:p>
    <w:tbl>
      <w:tblPr>
        <w:tblStyle w:val="GridTable2-Accent2"/>
        <w:tblW w:w="5000" w:type="pct"/>
        <w:tblLook w:val="04A0" w:firstRow="1" w:lastRow="0" w:firstColumn="1" w:lastColumn="0" w:noHBand="0" w:noVBand="1"/>
      </w:tblPr>
      <w:tblGrid>
        <w:gridCol w:w="1844"/>
        <w:gridCol w:w="3420"/>
        <w:gridCol w:w="2716"/>
      </w:tblGrid>
      <w:tr w:rsidR="00AB2BD2" w:rsidRPr="00F221E0" w14:paraId="3DDC671C" w14:textId="77777777" w:rsidTr="001B0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pct"/>
            <w:tcBorders>
              <w:bottom w:val="single" w:sz="8" w:space="0" w:color="729928" w:themeColor="accent1" w:themeShade="BF"/>
            </w:tcBorders>
            <w:hideMark/>
          </w:tcPr>
          <w:p w14:paraId="74AEB3A5" w14:textId="3FD7DCE6" w:rsidR="00AB2BD2" w:rsidRPr="00F221E0" w:rsidRDefault="00AB2BD2" w:rsidP="00F221E0">
            <w:r w:rsidRPr="00F221E0">
              <w:t xml:space="preserve">Dates </w:t>
            </w:r>
          </w:p>
        </w:tc>
        <w:tc>
          <w:tcPr>
            <w:tcW w:w="2143" w:type="pct"/>
            <w:tcBorders>
              <w:bottom w:val="single" w:sz="8" w:space="0" w:color="729928" w:themeColor="accent1" w:themeShade="BF"/>
            </w:tcBorders>
            <w:hideMark/>
          </w:tcPr>
          <w:p w14:paraId="6D2EAEA2" w14:textId="77777777" w:rsidR="00AB2BD2" w:rsidRPr="00F221E0" w:rsidRDefault="00AB2BD2" w:rsidP="00F221E0">
            <w:pPr>
              <w:cnfStyle w:val="100000000000" w:firstRow="1" w:lastRow="0" w:firstColumn="0" w:lastColumn="0" w:oddVBand="0" w:evenVBand="0" w:oddHBand="0" w:evenHBand="0" w:firstRowFirstColumn="0" w:firstRowLastColumn="0" w:lastRowFirstColumn="0" w:lastRowLastColumn="0"/>
            </w:pPr>
            <w:r w:rsidRPr="00F221E0">
              <w:t xml:space="preserve">Organisation </w:t>
            </w:r>
          </w:p>
        </w:tc>
        <w:tc>
          <w:tcPr>
            <w:tcW w:w="1702" w:type="pct"/>
            <w:tcBorders>
              <w:bottom w:val="single" w:sz="8" w:space="0" w:color="729928" w:themeColor="accent1" w:themeShade="BF"/>
            </w:tcBorders>
            <w:hideMark/>
          </w:tcPr>
          <w:p w14:paraId="32EE7A0F" w14:textId="77777777" w:rsidR="00AB2BD2" w:rsidRPr="00F221E0" w:rsidRDefault="00AB2BD2" w:rsidP="00F221E0">
            <w:pPr>
              <w:cnfStyle w:val="100000000000" w:firstRow="1" w:lastRow="0" w:firstColumn="0" w:lastColumn="0" w:oddVBand="0" w:evenVBand="0" w:oddHBand="0" w:evenHBand="0" w:firstRowFirstColumn="0" w:firstRowLastColumn="0" w:lastRowFirstColumn="0" w:lastRowLastColumn="0"/>
            </w:pPr>
            <w:r w:rsidRPr="00F221E0">
              <w:t>Position</w:t>
            </w:r>
          </w:p>
        </w:tc>
      </w:tr>
      <w:tr w:rsidR="001B0454" w:rsidRPr="00D5328A" w14:paraId="1A3DAB1D" w14:textId="77777777" w:rsidTr="001B0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pct"/>
            <w:tcBorders>
              <w:top w:val="single" w:sz="8" w:space="0" w:color="729928" w:themeColor="accent1" w:themeShade="BF"/>
              <w:left w:val="single" w:sz="8" w:space="0" w:color="729928" w:themeColor="accent1" w:themeShade="BF"/>
            </w:tcBorders>
          </w:tcPr>
          <w:p w14:paraId="4B6C7EA8" w14:textId="77777777" w:rsidR="00AB2BD2" w:rsidRPr="00D5328A" w:rsidRDefault="00AB2BD2" w:rsidP="00D5328A"/>
        </w:tc>
        <w:tc>
          <w:tcPr>
            <w:tcW w:w="2143" w:type="pct"/>
            <w:tcBorders>
              <w:top w:val="single" w:sz="8" w:space="0" w:color="729928" w:themeColor="accent1" w:themeShade="BF"/>
            </w:tcBorders>
          </w:tcPr>
          <w:p w14:paraId="1C43C993" w14:textId="77777777" w:rsidR="00AB2BD2" w:rsidRPr="00D5328A" w:rsidRDefault="00AB2BD2" w:rsidP="00D5328A">
            <w:pPr>
              <w:cnfStyle w:val="000000100000" w:firstRow="0" w:lastRow="0" w:firstColumn="0" w:lastColumn="0" w:oddVBand="0" w:evenVBand="0" w:oddHBand="1" w:evenHBand="0" w:firstRowFirstColumn="0" w:firstRowLastColumn="0" w:lastRowFirstColumn="0" w:lastRowLastColumn="0"/>
            </w:pPr>
          </w:p>
        </w:tc>
        <w:tc>
          <w:tcPr>
            <w:tcW w:w="1702" w:type="pct"/>
            <w:tcBorders>
              <w:top w:val="single" w:sz="8" w:space="0" w:color="729928" w:themeColor="accent1" w:themeShade="BF"/>
              <w:right w:val="single" w:sz="8" w:space="0" w:color="729928" w:themeColor="accent1" w:themeShade="BF"/>
            </w:tcBorders>
          </w:tcPr>
          <w:p w14:paraId="6F98DE5F" w14:textId="77777777" w:rsidR="00AB2BD2" w:rsidRPr="00D5328A" w:rsidRDefault="00AB2BD2" w:rsidP="00D5328A">
            <w:pPr>
              <w:cnfStyle w:val="000000100000" w:firstRow="0" w:lastRow="0" w:firstColumn="0" w:lastColumn="0" w:oddVBand="0" w:evenVBand="0" w:oddHBand="1" w:evenHBand="0" w:firstRowFirstColumn="0" w:firstRowLastColumn="0" w:lastRowFirstColumn="0" w:lastRowLastColumn="0"/>
            </w:pPr>
          </w:p>
        </w:tc>
      </w:tr>
      <w:tr w:rsidR="00D5328A" w:rsidRPr="00D5328A" w14:paraId="3C808879" w14:textId="77777777" w:rsidTr="001B0454">
        <w:tc>
          <w:tcPr>
            <w:cnfStyle w:val="001000000000" w:firstRow="0" w:lastRow="0" w:firstColumn="1" w:lastColumn="0" w:oddVBand="0" w:evenVBand="0" w:oddHBand="0" w:evenHBand="0" w:firstRowFirstColumn="0" w:firstRowLastColumn="0" w:lastRowFirstColumn="0" w:lastRowLastColumn="0"/>
            <w:tcW w:w="1155" w:type="pct"/>
            <w:tcBorders>
              <w:left w:val="single" w:sz="8" w:space="0" w:color="729928" w:themeColor="accent1" w:themeShade="BF"/>
            </w:tcBorders>
          </w:tcPr>
          <w:p w14:paraId="4ADA2564" w14:textId="77777777" w:rsidR="00AB2BD2" w:rsidRPr="00D5328A" w:rsidRDefault="00AB2BD2" w:rsidP="00D5328A"/>
        </w:tc>
        <w:tc>
          <w:tcPr>
            <w:tcW w:w="2143" w:type="pct"/>
          </w:tcPr>
          <w:p w14:paraId="2DD94D76" w14:textId="77777777" w:rsidR="00AB2BD2" w:rsidRPr="00D5328A" w:rsidRDefault="00AB2BD2" w:rsidP="00D5328A">
            <w:pPr>
              <w:cnfStyle w:val="000000000000" w:firstRow="0" w:lastRow="0" w:firstColumn="0" w:lastColumn="0" w:oddVBand="0" w:evenVBand="0" w:oddHBand="0" w:evenHBand="0" w:firstRowFirstColumn="0" w:firstRowLastColumn="0" w:lastRowFirstColumn="0" w:lastRowLastColumn="0"/>
            </w:pPr>
          </w:p>
        </w:tc>
        <w:tc>
          <w:tcPr>
            <w:tcW w:w="1702" w:type="pct"/>
            <w:tcBorders>
              <w:right w:val="single" w:sz="8" w:space="0" w:color="729928" w:themeColor="accent1" w:themeShade="BF"/>
            </w:tcBorders>
          </w:tcPr>
          <w:p w14:paraId="047D836F" w14:textId="77777777" w:rsidR="00AB2BD2" w:rsidRPr="00D5328A" w:rsidRDefault="00AB2BD2" w:rsidP="00D5328A">
            <w:pPr>
              <w:cnfStyle w:val="000000000000" w:firstRow="0" w:lastRow="0" w:firstColumn="0" w:lastColumn="0" w:oddVBand="0" w:evenVBand="0" w:oddHBand="0" w:evenHBand="0" w:firstRowFirstColumn="0" w:firstRowLastColumn="0" w:lastRowFirstColumn="0" w:lastRowLastColumn="0"/>
            </w:pPr>
          </w:p>
        </w:tc>
      </w:tr>
      <w:tr w:rsidR="00F221E0" w:rsidRPr="00D5328A" w14:paraId="092E155C" w14:textId="77777777" w:rsidTr="001B0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pct"/>
            <w:tcBorders>
              <w:left w:val="single" w:sz="8" w:space="0" w:color="729928" w:themeColor="accent1" w:themeShade="BF"/>
            </w:tcBorders>
          </w:tcPr>
          <w:p w14:paraId="2A0060CD" w14:textId="77777777" w:rsidR="00AB2BD2" w:rsidRPr="00D5328A" w:rsidRDefault="00AB2BD2" w:rsidP="00D5328A"/>
        </w:tc>
        <w:tc>
          <w:tcPr>
            <w:tcW w:w="2143" w:type="pct"/>
          </w:tcPr>
          <w:p w14:paraId="6B8E5FF4" w14:textId="77777777" w:rsidR="00AB2BD2" w:rsidRPr="00D5328A" w:rsidRDefault="00AB2BD2" w:rsidP="00D5328A">
            <w:pPr>
              <w:cnfStyle w:val="000000100000" w:firstRow="0" w:lastRow="0" w:firstColumn="0" w:lastColumn="0" w:oddVBand="0" w:evenVBand="0" w:oddHBand="1" w:evenHBand="0" w:firstRowFirstColumn="0" w:firstRowLastColumn="0" w:lastRowFirstColumn="0" w:lastRowLastColumn="0"/>
            </w:pPr>
          </w:p>
        </w:tc>
        <w:tc>
          <w:tcPr>
            <w:tcW w:w="1702" w:type="pct"/>
            <w:tcBorders>
              <w:right w:val="single" w:sz="8" w:space="0" w:color="729928" w:themeColor="accent1" w:themeShade="BF"/>
            </w:tcBorders>
          </w:tcPr>
          <w:p w14:paraId="5003F86B" w14:textId="77777777" w:rsidR="00AB2BD2" w:rsidRPr="00D5328A" w:rsidRDefault="00AB2BD2" w:rsidP="00D5328A">
            <w:pPr>
              <w:cnfStyle w:val="000000100000" w:firstRow="0" w:lastRow="0" w:firstColumn="0" w:lastColumn="0" w:oddVBand="0" w:evenVBand="0" w:oddHBand="1" w:evenHBand="0" w:firstRowFirstColumn="0" w:firstRowLastColumn="0" w:lastRowFirstColumn="0" w:lastRowLastColumn="0"/>
            </w:pPr>
          </w:p>
        </w:tc>
      </w:tr>
      <w:tr w:rsidR="00D5328A" w:rsidRPr="00D5328A" w14:paraId="5B10FC6C" w14:textId="77777777" w:rsidTr="001B0454">
        <w:tc>
          <w:tcPr>
            <w:cnfStyle w:val="001000000000" w:firstRow="0" w:lastRow="0" w:firstColumn="1" w:lastColumn="0" w:oddVBand="0" w:evenVBand="0" w:oddHBand="0" w:evenHBand="0" w:firstRowFirstColumn="0" w:firstRowLastColumn="0" w:lastRowFirstColumn="0" w:lastRowLastColumn="0"/>
            <w:tcW w:w="1155" w:type="pct"/>
            <w:tcBorders>
              <w:left w:val="single" w:sz="8" w:space="0" w:color="729928" w:themeColor="accent1" w:themeShade="BF"/>
            </w:tcBorders>
          </w:tcPr>
          <w:p w14:paraId="47F61E7F" w14:textId="77777777" w:rsidR="00AB2BD2" w:rsidRPr="00D5328A" w:rsidRDefault="00AB2BD2" w:rsidP="00D5328A"/>
        </w:tc>
        <w:tc>
          <w:tcPr>
            <w:tcW w:w="2143" w:type="pct"/>
          </w:tcPr>
          <w:p w14:paraId="47FCD131" w14:textId="77777777" w:rsidR="00AB2BD2" w:rsidRPr="00D5328A" w:rsidRDefault="00AB2BD2" w:rsidP="00D5328A">
            <w:pPr>
              <w:cnfStyle w:val="000000000000" w:firstRow="0" w:lastRow="0" w:firstColumn="0" w:lastColumn="0" w:oddVBand="0" w:evenVBand="0" w:oddHBand="0" w:evenHBand="0" w:firstRowFirstColumn="0" w:firstRowLastColumn="0" w:lastRowFirstColumn="0" w:lastRowLastColumn="0"/>
            </w:pPr>
          </w:p>
        </w:tc>
        <w:tc>
          <w:tcPr>
            <w:tcW w:w="1702" w:type="pct"/>
            <w:tcBorders>
              <w:right w:val="single" w:sz="8" w:space="0" w:color="729928" w:themeColor="accent1" w:themeShade="BF"/>
            </w:tcBorders>
          </w:tcPr>
          <w:p w14:paraId="48F22396" w14:textId="77777777" w:rsidR="00AB2BD2" w:rsidRPr="00D5328A" w:rsidRDefault="00AB2BD2" w:rsidP="00D5328A">
            <w:pPr>
              <w:cnfStyle w:val="000000000000" w:firstRow="0" w:lastRow="0" w:firstColumn="0" w:lastColumn="0" w:oddVBand="0" w:evenVBand="0" w:oddHBand="0" w:evenHBand="0" w:firstRowFirstColumn="0" w:firstRowLastColumn="0" w:lastRowFirstColumn="0" w:lastRowLastColumn="0"/>
            </w:pPr>
          </w:p>
        </w:tc>
      </w:tr>
      <w:tr w:rsidR="001B0454" w:rsidRPr="00D5328A" w14:paraId="7D4BE1C8" w14:textId="77777777" w:rsidTr="001B0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pct"/>
            <w:tcBorders>
              <w:left w:val="single" w:sz="8" w:space="0" w:color="729928" w:themeColor="accent1" w:themeShade="BF"/>
              <w:bottom w:val="single" w:sz="8" w:space="0" w:color="729928" w:themeColor="accent1" w:themeShade="BF"/>
            </w:tcBorders>
          </w:tcPr>
          <w:p w14:paraId="35B0A230" w14:textId="77777777" w:rsidR="00AB2BD2" w:rsidRPr="00D5328A" w:rsidRDefault="00AB2BD2" w:rsidP="00D5328A"/>
        </w:tc>
        <w:tc>
          <w:tcPr>
            <w:tcW w:w="2143" w:type="pct"/>
            <w:tcBorders>
              <w:bottom w:val="single" w:sz="8" w:space="0" w:color="729928" w:themeColor="accent1" w:themeShade="BF"/>
            </w:tcBorders>
          </w:tcPr>
          <w:p w14:paraId="544AD4F1" w14:textId="77777777" w:rsidR="00AB2BD2" w:rsidRPr="00D5328A" w:rsidRDefault="00AB2BD2" w:rsidP="00D5328A">
            <w:pPr>
              <w:cnfStyle w:val="000000100000" w:firstRow="0" w:lastRow="0" w:firstColumn="0" w:lastColumn="0" w:oddVBand="0" w:evenVBand="0" w:oddHBand="1" w:evenHBand="0" w:firstRowFirstColumn="0" w:firstRowLastColumn="0" w:lastRowFirstColumn="0" w:lastRowLastColumn="0"/>
            </w:pPr>
          </w:p>
        </w:tc>
        <w:tc>
          <w:tcPr>
            <w:tcW w:w="1702" w:type="pct"/>
            <w:tcBorders>
              <w:bottom w:val="single" w:sz="8" w:space="0" w:color="729928" w:themeColor="accent1" w:themeShade="BF"/>
              <w:right w:val="single" w:sz="8" w:space="0" w:color="729928" w:themeColor="accent1" w:themeShade="BF"/>
            </w:tcBorders>
          </w:tcPr>
          <w:p w14:paraId="55D802A8" w14:textId="77777777" w:rsidR="00AB2BD2" w:rsidRPr="00D5328A" w:rsidRDefault="00AB2BD2" w:rsidP="00D5328A">
            <w:pPr>
              <w:cnfStyle w:val="000000100000" w:firstRow="0" w:lastRow="0" w:firstColumn="0" w:lastColumn="0" w:oddVBand="0" w:evenVBand="0" w:oddHBand="1" w:evenHBand="0" w:firstRowFirstColumn="0" w:firstRowLastColumn="0" w:lastRowFirstColumn="0" w:lastRowLastColumn="0"/>
            </w:pPr>
          </w:p>
        </w:tc>
      </w:tr>
      <w:tr w:rsidR="00F221E0" w:rsidRPr="00F221E0" w14:paraId="35787E5B" w14:textId="77777777" w:rsidTr="001B0454">
        <w:tc>
          <w:tcPr>
            <w:cnfStyle w:val="001000000000" w:firstRow="0" w:lastRow="0" w:firstColumn="1" w:lastColumn="0" w:oddVBand="0" w:evenVBand="0" w:oddHBand="0" w:evenHBand="0" w:firstRowFirstColumn="0" w:firstRowLastColumn="0" w:lastRowFirstColumn="0" w:lastRowLastColumn="0"/>
            <w:tcW w:w="1155" w:type="pct"/>
            <w:tcBorders>
              <w:top w:val="single" w:sz="8" w:space="0" w:color="729928" w:themeColor="accent1" w:themeShade="BF"/>
            </w:tcBorders>
            <w:hideMark/>
          </w:tcPr>
          <w:p w14:paraId="6321A838" w14:textId="77777777" w:rsidR="00AB2BD2" w:rsidRPr="00F221E0" w:rsidRDefault="00AB2BD2" w:rsidP="00F221E0"/>
        </w:tc>
        <w:tc>
          <w:tcPr>
            <w:tcW w:w="2143" w:type="pct"/>
            <w:tcBorders>
              <w:top w:val="single" w:sz="8" w:space="0" w:color="729928" w:themeColor="accent1" w:themeShade="BF"/>
            </w:tcBorders>
            <w:hideMark/>
          </w:tcPr>
          <w:p w14:paraId="1D3F6235" w14:textId="77777777" w:rsidR="00AB2BD2" w:rsidRPr="00F221E0" w:rsidRDefault="00AB2BD2" w:rsidP="00F221E0">
            <w:pPr>
              <w:cnfStyle w:val="000000000000" w:firstRow="0" w:lastRow="0" w:firstColumn="0" w:lastColumn="0" w:oddVBand="0" w:evenVBand="0" w:oddHBand="0" w:evenHBand="0" w:firstRowFirstColumn="0" w:firstRowLastColumn="0" w:lastRowFirstColumn="0" w:lastRowLastColumn="0"/>
            </w:pPr>
          </w:p>
        </w:tc>
        <w:tc>
          <w:tcPr>
            <w:tcW w:w="1702" w:type="pct"/>
            <w:tcBorders>
              <w:top w:val="single" w:sz="8" w:space="0" w:color="729928" w:themeColor="accent1" w:themeShade="BF"/>
            </w:tcBorders>
            <w:hideMark/>
          </w:tcPr>
          <w:p w14:paraId="23A75A61" w14:textId="77777777" w:rsidR="00AB2BD2" w:rsidRPr="00F221E0" w:rsidRDefault="00AB2BD2" w:rsidP="00F221E0">
            <w:pPr>
              <w:cnfStyle w:val="000000000000" w:firstRow="0" w:lastRow="0" w:firstColumn="0" w:lastColumn="0" w:oddVBand="0" w:evenVBand="0" w:oddHBand="0" w:evenHBand="0" w:firstRowFirstColumn="0" w:firstRowLastColumn="0" w:lastRowFirstColumn="0" w:lastRowLastColumn="0"/>
            </w:pPr>
          </w:p>
        </w:tc>
      </w:tr>
    </w:tbl>
    <w:p w14:paraId="7C758DBD" w14:textId="185A4CDE" w:rsidR="00F221E0" w:rsidRDefault="0051653D" w:rsidP="00B81BFC">
      <w:pPr>
        <w:pStyle w:val="SectionTitle"/>
      </w:pPr>
      <w:r>
        <w:t>Duty of Care</w:t>
      </w:r>
    </w:p>
    <w:tbl>
      <w:tblPr>
        <w:tblStyle w:val="GridTable2-Accent2"/>
        <w:tblW w:w="5000" w:type="pct"/>
        <w:tblLook w:val="04A0" w:firstRow="1" w:lastRow="0" w:firstColumn="1" w:lastColumn="0" w:noHBand="0" w:noVBand="1"/>
      </w:tblPr>
      <w:tblGrid>
        <w:gridCol w:w="1985"/>
        <w:gridCol w:w="2332"/>
        <w:gridCol w:w="3663"/>
      </w:tblGrid>
      <w:tr w:rsidR="00F221E0" w:rsidRPr="00F221E0" w14:paraId="09E00D32" w14:textId="77777777" w:rsidTr="00D532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pct"/>
            <w:tcBorders>
              <w:bottom w:val="single" w:sz="8" w:space="0" w:color="729928" w:themeColor="accent1" w:themeShade="BF"/>
            </w:tcBorders>
            <w:hideMark/>
          </w:tcPr>
          <w:p w14:paraId="7A68F814" w14:textId="73A2F53C" w:rsidR="00F221E0" w:rsidRPr="00F221E0" w:rsidRDefault="000B475B" w:rsidP="00152A53">
            <w:r>
              <w:t>Topic</w:t>
            </w:r>
          </w:p>
        </w:tc>
        <w:tc>
          <w:tcPr>
            <w:tcW w:w="1461" w:type="pct"/>
            <w:tcBorders>
              <w:bottom w:val="single" w:sz="8" w:space="0" w:color="729928" w:themeColor="accent1" w:themeShade="BF"/>
            </w:tcBorders>
            <w:hideMark/>
          </w:tcPr>
          <w:p w14:paraId="280213CC" w14:textId="10AC57BC" w:rsidR="00F221E0" w:rsidRPr="00F221E0" w:rsidRDefault="00F221E0" w:rsidP="00152A53">
            <w:pPr>
              <w:cnfStyle w:val="100000000000" w:firstRow="1" w:lastRow="0" w:firstColumn="0" w:lastColumn="0" w:oddVBand="0" w:evenVBand="0" w:oddHBand="0" w:evenHBand="0" w:firstRowFirstColumn="0" w:firstRowLastColumn="0" w:lastRowFirstColumn="0" w:lastRowLastColumn="0"/>
            </w:pPr>
            <w:r>
              <w:t>Date last completed</w:t>
            </w:r>
          </w:p>
        </w:tc>
        <w:tc>
          <w:tcPr>
            <w:tcW w:w="2295" w:type="pct"/>
            <w:tcBorders>
              <w:bottom w:val="single" w:sz="8" w:space="0" w:color="729928" w:themeColor="accent1" w:themeShade="BF"/>
            </w:tcBorders>
            <w:hideMark/>
          </w:tcPr>
          <w:p w14:paraId="72BE4EC0" w14:textId="1BDD4944" w:rsidR="00F221E0" w:rsidRPr="00F221E0" w:rsidRDefault="00D5328A" w:rsidP="00152A53">
            <w:pPr>
              <w:cnfStyle w:val="100000000000" w:firstRow="1" w:lastRow="0" w:firstColumn="0" w:lastColumn="0" w:oddVBand="0" w:evenVBand="0" w:oddHBand="0" w:evenHBand="0" w:firstRowFirstColumn="0" w:firstRowLastColumn="0" w:lastRowFirstColumn="0" w:lastRowLastColumn="0"/>
            </w:pPr>
            <w:r>
              <w:t>Organisation /</w:t>
            </w:r>
            <w:r w:rsidR="00F221E0" w:rsidRPr="00F221E0">
              <w:t xml:space="preserve"> award gained</w:t>
            </w:r>
          </w:p>
        </w:tc>
      </w:tr>
      <w:tr w:rsidR="00F221E0" w:rsidRPr="00F221E0" w14:paraId="20E2F15C" w14:textId="77777777" w:rsidTr="00D53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729928" w:themeColor="accent1" w:themeShade="BF"/>
              <w:left w:val="single" w:sz="8" w:space="0" w:color="729928" w:themeColor="accent1" w:themeShade="BF"/>
            </w:tcBorders>
          </w:tcPr>
          <w:p w14:paraId="7366EAF0" w14:textId="1A3CDC78" w:rsidR="00F221E0" w:rsidRPr="00F221E0" w:rsidRDefault="00F221E0" w:rsidP="00D5328A">
            <w:r>
              <w:t>FIRST AID</w:t>
            </w:r>
          </w:p>
        </w:tc>
        <w:tc>
          <w:tcPr>
            <w:tcW w:w="1461" w:type="pct"/>
            <w:tcBorders>
              <w:top w:val="single" w:sz="8" w:space="0" w:color="729928" w:themeColor="accent1" w:themeShade="BF"/>
            </w:tcBorders>
          </w:tcPr>
          <w:p w14:paraId="4E4FE6BB" w14:textId="77777777" w:rsidR="00F221E0" w:rsidRPr="00F221E0" w:rsidRDefault="00F221E0" w:rsidP="00152A53">
            <w:pPr>
              <w:cnfStyle w:val="000000100000" w:firstRow="0" w:lastRow="0" w:firstColumn="0" w:lastColumn="0" w:oddVBand="0" w:evenVBand="0" w:oddHBand="1" w:evenHBand="0" w:firstRowFirstColumn="0" w:firstRowLastColumn="0" w:lastRowFirstColumn="0" w:lastRowLastColumn="0"/>
            </w:pPr>
          </w:p>
        </w:tc>
        <w:tc>
          <w:tcPr>
            <w:tcW w:w="2295" w:type="pct"/>
            <w:tcBorders>
              <w:top w:val="single" w:sz="8" w:space="0" w:color="729928" w:themeColor="accent1" w:themeShade="BF"/>
              <w:right w:val="single" w:sz="8" w:space="0" w:color="729928" w:themeColor="accent1" w:themeShade="BF"/>
            </w:tcBorders>
          </w:tcPr>
          <w:p w14:paraId="6A53835A" w14:textId="77777777" w:rsidR="00F221E0" w:rsidRPr="00F221E0" w:rsidRDefault="00F221E0" w:rsidP="00152A53">
            <w:pPr>
              <w:cnfStyle w:val="000000100000" w:firstRow="0" w:lastRow="0" w:firstColumn="0" w:lastColumn="0" w:oddVBand="0" w:evenVBand="0" w:oddHBand="1" w:evenHBand="0" w:firstRowFirstColumn="0" w:firstRowLastColumn="0" w:lastRowFirstColumn="0" w:lastRowLastColumn="0"/>
            </w:pPr>
          </w:p>
        </w:tc>
      </w:tr>
      <w:tr w:rsidR="00F221E0" w:rsidRPr="00F221E0" w14:paraId="66D5425D" w14:textId="77777777" w:rsidTr="00D5328A">
        <w:tc>
          <w:tcPr>
            <w:cnfStyle w:val="001000000000" w:firstRow="0" w:lastRow="0" w:firstColumn="1" w:lastColumn="0" w:oddVBand="0" w:evenVBand="0" w:oddHBand="0" w:evenHBand="0" w:firstRowFirstColumn="0" w:firstRowLastColumn="0" w:lastRowFirstColumn="0" w:lastRowLastColumn="0"/>
            <w:tcW w:w="1244" w:type="pct"/>
            <w:tcBorders>
              <w:left w:val="single" w:sz="8" w:space="0" w:color="729928" w:themeColor="accent1" w:themeShade="BF"/>
            </w:tcBorders>
          </w:tcPr>
          <w:p w14:paraId="3D520BD9" w14:textId="62C389E3" w:rsidR="00F221E0" w:rsidRPr="00F221E0" w:rsidRDefault="00F221E0" w:rsidP="00D5328A">
            <w:r>
              <w:t>SAFEGUARDING</w:t>
            </w:r>
          </w:p>
        </w:tc>
        <w:tc>
          <w:tcPr>
            <w:tcW w:w="1461" w:type="pct"/>
          </w:tcPr>
          <w:p w14:paraId="0F9D4ADE" w14:textId="77777777" w:rsidR="00F221E0" w:rsidRPr="00F221E0" w:rsidRDefault="00F221E0" w:rsidP="00152A53">
            <w:pPr>
              <w:cnfStyle w:val="000000000000" w:firstRow="0" w:lastRow="0" w:firstColumn="0" w:lastColumn="0" w:oddVBand="0" w:evenVBand="0" w:oddHBand="0" w:evenHBand="0" w:firstRowFirstColumn="0" w:firstRowLastColumn="0" w:lastRowFirstColumn="0" w:lastRowLastColumn="0"/>
            </w:pPr>
          </w:p>
        </w:tc>
        <w:tc>
          <w:tcPr>
            <w:tcW w:w="2295" w:type="pct"/>
            <w:tcBorders>
              <w:right w:val="single" w:sz="8" w:space="0" w:color="729928" w:themeColor="accent1" w:themeShade="BF"/>
            </w:tcBorders>
          </w:tcPr>
          <w:p w14:paraId="204DE19F" w14:textId="77777777" w:rsidR="00F221E0" w:rsidRPr="00F221E0" w:rsidRDefault="00F221E0" w:rsidP="00152A53">
            <w:pPr>
              <w:cnfStyle w:val="000000000000" w:firstRow="0" w:lastRow="0" w:firstColumn="0" w:lastColumn="0" w:oddVBand="0" w:evenVBand="0" w:oddHBand="0" w:evenHBand="0" w:firstRowFirstColumn="0" w:firstRowLastColumn="0" w:lastRowFirstColumn="0" w:lastRowLastColumn="0"/>
            </w:pPr>
          </w:p>
        </w:tc>
      </w:tr>
      <w:tr w:rsidR="00F221E0" w:rsidRPr="00F221E0" w14:paraId="1B508747" w14:textId="77777777" w:rsidTr="00D53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pct"/>
            <w:tcBorders>
              <w:left w:val="single" w:sz="8" w:space="0" w:color="729928" w:themeColor="accent1" w:themeShade="BF"/>
            </w:tcBorders>
          </w:tcPr>
          <w:p w14:paraId="1E5FCD11" w14:textId="52927441" w:rsidR="00F221E0" w:rsidRPr="00F221E0" w:rsidRDefault="00F221E0" w:rsidP="00D5328A">
            <w:r>
              <w:t>MANAGING DATA</w:t>
            </w:r>
          </w:p>
        </w:tc>
        <w:tc>
          <w:tcPr>
            <w:tcW w:w="1461" w:type="pct"/>
          </w:tcPr>
          <w:p w14:paraId="5C4AD280" w14:textId="77777777" w:rsidR="00F221E0" w:rsidRPr="00F221E0" w:rsidRDefault="00F221E0" w:rsidP="00152A53">
            <w:pPr>
              <w:cnfStyle w:val="000000100000" w:firstRow="0" w:lastRow="0" w:firstColumn="0" w:lastColumn="0" w:oddVBand="0" w:evenVBand="0" w:oddHBand="1" w:evenHBand="0" w:firstRowFirstColumn="0" w:firstRowLastColumn="0" w:lastRowFirstColumn="0" w:lastRowLastColumn="0"/>
            </w:pPr>
          </w:p>
        </w:tc>
        <w:tc>
          <w:tcPr>
            <w:tcW w:w="2295" w:type="pct"/>
            <w:tcBorders>
              <w:right w:val="single" w:sz="8" w:space="0" w:color="729928" w:themeColor="accent1" w:themeShade="BF"/>
            </w:tcBorders>
          </w:tcPr>
          <w:p w14:paraId="3D7A63B9" w14:textId="77777777" w:rsidR="00F221E0" w:rsidRPr="00F221E0" w:rsidRDefault="00F221E0" w:rsidP="00152A53">
            <w:pPr>
              <w:cnfStyle w:val="000000100000" w:firstRow="0" w:lastRow="0" w:firstColumn="0" w:lastColumn="0" w:oddVBand="0" w:evenVBand="0" w:oddHBand="1" w:evenHBand="0" w:firstRowFirstColumn="0" w:firstRowLastColumn="0" w:lastRowFirstColumn="0" w:lastRowLastColumn="0"/>
            </w:pPr>
          </w:p>
        </w:tc>
      </w:tr>
      <w:tr w:rsidR="00D5328A" w:rsidRPr="00F221E0" w14:paraId="611C2FDC" w14:textId="77777777" w:rsidTr="00D5328A">
        <w:tc>
          <w:tcPr>
            <w:cnfStyle w:val="001000000000" w:firstRow="0" w:lastRow="0" w:firstColumn="1" w:lastColumn="0" w:oddVBand="0" w:evenVBand="0" w:oddHBand="0" w:evenHBand="0" w:firstRowFirstColumn="0" w:firstRowLastColumn="0" w:lastRowFirstColumn="0" w:lastRowLastColumn="0"/>
            <w:tcW w:w="1244" w:type="pct"/>
            <w:tcBorders>
              <w:left w:val="single" w:sz="8" w:space="0" w:color="729928" w:themeColor="accent1" w:themeShade="BF"/>
            </w:tcBorders>
          </w:tcPr>
          <w:p w14:paraId="6732768B" w14:textId="125058ED" w:rsidR="00D5328A" w:rsidRDefault="00D5328A" w:rsidP="00D5328A">
            <w:r>
              <w:t>DISCLOSURE (DBS)</w:t>
            </w:r>
          </w:p>
        </w:tc>
        <w:tc>
          <w:tcPr>
            <w:tcW w:w="1461" w:type="pct"/>
          </w:tcPr>
          <w:p w14:paraId="15FA9FE5" w14:textId="77777777" w:rsidR="00D5328A" w:rsidRPr="00F221E0" w:rsidRDefault="00D5328A" w:rsidP="00152A53">
            <w:pPr>
              <w:cnfStyle w:val="000000000000" w:firstRow="0" w:lastRow="0" w:firstColumn="0" w:lastColumn="0" w:oddVBand="0" w:evenVBand="0" w:oddHBand="0" w:evenHBand="0" w:firstRowFirstColumn="0" w:firstRowLastColumn="0" w:lastRowFirstColumn="0" w:lastRowLastColumn="0"/>
            </w:pPr>
          </w:p>
        </w:tc>
        <w:tc>
          <w:tcPr>
            <w:tcW w:w="2295" w:type="pct"/>
            <w:tcBorders>
              <w:right w:val="single" w:sz="8" w:space="0" w:color="729928" w:themeColor="accent1" w:themeShade="BF"/>
            </w:tcBorders>
          </w:tcPr>
          <w:p w14:paraId="4AD4CF29" w14:textId="77777777" w:rsidR="00D5328A" w:rsidRPr="00F221E0" w:rsidRDefault="00D5328A" w:rsidP="00152A53">
            <w:pPr>
              <w:cnfStyle w:val="000000000000" w:firstRow="0" w:lastRow="0" w:firstColumn="0" w:lastColumn="0" w:oddVBand="0" w:evenVBand="0" w:oddHBand="0" w:evenHBand="0" w:firstRowFirstColumn="0" w:firstRowLastColumn="0" w:lastRowFirstColumn="0" w:lastRowLastColumn="0"/>
            </w:pPr>
          </w:p>
        </w:tc>
      </w:tr>
      <w:tr w:rsidR="000B475B" w:rsidRPr="00F221E0" w14:paraId="29E77234" w14:textId="77777777" w:rsidTr="00D53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pct"/>
            <w:tcBorders>
              <w:left w:val="single" w:sz="8" w:space="0" w:color="729928" w:themeColor="accent1" w:themeShade="BF"/>
            </w:tcBorders>
          </w:tcPr>
          <w:p w14:paraId="738740E5" w14:textId="0AC8F299" w:rsidR="000B475B" w:rsidRDefault="000B475B" w:rsidP="00D5328A"/>
        </w:tc>
        <w:tc>
          <w:tcPr>
            <w:tcW w:w="1461" w:type="pct"/>
          </w:tcPr>
          <w:p w14:paraId="26D17CA4" w14:textId="77777777" w:rsidR="000B475B" w:rsidRPr="00F221E0" w:rsidRDefault="000B475B" w:rsidP="00152A53">
            <w:pPr>
              <w:cnfStyle w:val="000000100000" w:firstRow="0" w:lastRow="0" w:firstColumn="0" w:lastColumn="0" w:oddVBand="0" w:evenVBand="0" w:oddHBand="1" w:evenHBand="0" w:firstRowFirstColumn="0" w:firstRowLastColumn="0" w:lastRowFirstColumn="0" w:lastRowLastColumn="0"/>
            </w:pPr>
          </w:p>
        </w:tc>
        <w:tc>
          <w:tcPr>
            <w:tcW w:w="2295" w:type="pct"/>
            <w:tcBorders>
              <w:right w:val="single" w:sz="8" w:space="0" w:color="729928" w:themeColor="accent1" w:themeShade="BF"/>
            </w:tcBorders>
          </w:tcPr>
          <w:p w14:paraId="4DA76556" w14:textId="77777777" w:rsidR="000B475B" w:rsidRPr="00F221E0" w:rsidRDefault="000B475B" w:rsidP="00152A53">
            <w:pPr>
              <w:cnfStyle w:val="000000100000" w:firstRow="0" w:lastRow="0" w:firstColumn="0" w:lastColumn="0" w:oddVBand="0" w:evenVBand="0" w:oddHBand="1" w:evenHBand="0" w:firstRowFirstColumn="0" w:firstRowLastColumn="0" w:lastRowFirstColumn="0" w:lastRowLastColumn="0"/>
            </w:pPr>
          </w:p>
        </w:tc>
      </w:tr>
      <w:tr w:rsidR="0051653D" w:rsidRPr="00F221E0" w14:paraId="417F550D" w14:textId="77777777" w:rsidTr="00D5328A">
        <w:tc>
          <w:tcPr>
            <w:cnfStyle w:val="001000000000" w:firstRow="0" w:lastRow="0" w:firstColumn="1" w:lastColumn="0" w:oddVBand="0" w:evenVBand="0" w:oddHBand="0" w:evenHBand="0" w:firstRowFirstColumn="0" w:firstRowLastColumn="0" w:lastRowFirstColumn="0" w:lastRowLastColumn="0"/>
            <w:tcW w:w="1244" w:type="pct"/>
            <w:tcBorders>
              <w:left w:val="single" w:sz="8" w:space="0" w:color="729928" w:themeColor="accent1" w:themeShade="BF"/>
            </w:tcBorders>
          </w:tcPr>
          <w:p w14:paraId="409495D8" w14:textId="77777777" w:rsidR="0051653D" w:rsidRDefault="0051653D" w:rsidP="00D5328A"/>
        </w:tc>
        <w:tc>
          <w:tcPr>
            <w:tcW w:w="1461" w:type="pct"/>
          </w:tcPr>
          <w:p w14:paraId="1F454CDF" w14:textId="77777777" w:rsidR="0051653D" w:rsidRPr="00F221E0" w:rsidRDefault="0051653D" w:rsidP="00152A53">
            <w:pPr>
              <w:cnfStyle w:val="000000000000" w:firstRow="0" w:lastRow="0" w:firstColumn="0" w:lastColumn="0" w:oddVBand="0" w:evenVBand="0" w:oddHBand="0" w:evenHBand="0" w:firstRowFirstColumn="0" w:firstRowLastColumn="0" w:lastRowFirstColumn="0" w:lastRowLastColumn="0"/>
            </w:pPr>
          </w:p>
        </w:tc>
        <w:tc>
          <w:tcPr>
            <w:tcW w:w="2295" w:type="pct"/>
            <w:tcBorders>
              <w:right w:val="single" w:sz="8" w:space="0" w:color="729928" w:themeColor="accent1" w:themeShade="BF"/>
            </w:tcBorders>
          </w:tcPr>
          <w:p w14:paraId="40A2D2D7" w14:textId="77777777" w:rsidR="0051653D" w:rsidRPr="00F221E0" w:rsidRDefault="0051653D" w:rsidP="00152A53">
            <w:pPr>
              <w:cnfStyle w:val="000000000000" w:firstRow="0" w:lastRow="0" w:firstColumn="0" w:lastColumn="0" w:oddVBand="0" w:evenVBand="0" w:oddHBand="0" w:evenHBand="0" w:firstRowFirstColumn="0" w:firstRowLastColumn="0" w:lastRowFirstColumn="0" w:lastRowLastColumn="0"/>
            </w:pPr>
          </w:p>
        </w:tc>
      </w:tr>
    </w:tbl>
    <w:p w14:paraId="5506CFDB" w14:textId="73722057" w:rsidR="00F221E0" w:rsidRPr="00F221E0" w:rsidRDefault="00D5328A" w:rsidP="00B81BFC">
      <w:pPr>
        <w:pStyle w:val="SectionTitle"/>
      </w:pPr>
      <w:r>
        <w:t>E</w:t>
      </w:r>
      <w:r w:rsidRPr="00F221E0">
        <w:t>ducation</w:t>
      </w:r>
      <w:r>
        <w:t>, t</w:t>
      </w:r>
      <w:r w:rsidR="00F221E0" w:rsidRPr="00F221E0">
        <w:t xml:space="preserve">raining, and </w:t>
      </w:r>
      <w:r w:rsidR="000E2C78">
        <w:t>CPD</w:t>
      </w:r>
      <w:r w:rsidR="00F221E0" w:rsidRPr="00F221E0">
        <w:t xml:space="preserve"> courses</w:t>
      </w:r>
    </w:p>
    <w:tbl>
      <w:tblPr>
        <w:tblStyle w:val="GridTable2-Accent2"/>
        <w:tblW w:w="5000" w:type="pct"/>
        <w:tblLook w:val="04A0" w:firstRow="1" w:lastRow="0" w:firstColumn="1" w:lastColumn="0" w:noHBand="0" w:noVBand="1"/>
      </w:tblPr>
      <w:tblGrid>
        <w:gridCol w:w="1560"/>
        <w:gridCol w:w="2693"/>
        <w:gridCol w:w="3727"/>
      </w:tblGrid>
      <w:tr w:rsidR="00F221E0" w:rsidRPr="00F221E0" w14:paraId="487711A4" w14:textId="77777777" w:rsidTr="00152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pct"/>
            <w:tcBorders>
              <w:bottom w:val="single" w:sz="8" w:space="0" w:color="729928" w:themeColor="accent1" w:themeShade="BF"/>
            </w:tcBorders>
            <w:hideMark/>
          </w:tcPr>
          <w:p w14:paraId="0160DF4D" w14:textId="77777777" w:rsidR="00F221E0" w:rsidRPr="00F221E0" w:rsidRDefault="00F221E0" w:rsidP="00F221E0">
            <w:r w:rsidRPr="00F221E0">
              <w:t>Date</w:t>
            </w:r>
          </w:p>
        </w:tc>
        <w:tc>
          <w:tcPr>
            <w:tcW w:w="1687" w:type="pct"/>
            <w:tcBorders>
              <w:bottom w:val="single" w:sz="8" w:space="0" w:color="729928" w:themeColor="accent1" w:themeShade="BF"/>
            </w:tcBorders>
            <w:hideMark/>
          </w:tcPr>
          <w:p w14:paraId="7C633F2C" w14:textId="77777777" w:rsidR="00F221E0" w:rsidRPr="00F221E0" w:rsidRDefault="00F221E0" w:rsidP="00F221E0">
            <w:pPr>
              <w:cnfStyle w:val="100000000000" w:firstRow="1" w:lastRow="0" w:firstColumn="0" w:lastColumn="0" w:oddVBand="0" w:evenVBand="0" w:oddHBand="0" w:evenHBand="0" w:firstRowFirstColumn="0" w:firstRowLastColumn="0" w:lastRowFirstColumn="0" w:lastRowLastColumn="0"/>
            </w:pPr>
            <w:r w:rsidRPr="00F221E0">
              <w:t>Title</w:t>
            </w:r>
          </w:p>
        </w:tc>
        <w:tc>
          <w:tcPr>
            <w:tcW w:w="2335" w:type="pct"/>
            <w:tcBorders>
              <w:bottom w:val="single" w:sz="8" w:space="0" w:color="729928" w:themeColor="accent1" w:themeShade="BF"/>
            </w:tcBorders>
            <w:hideMark/>
          </w:tcPr>
          <w:p w14:paraId="067B6FA7" w14:textId="77777777" w:rsidR="00F221E0" w:rsidRPr="00F221E0" w:rsidRDefault="00F221E0" w:rsidP="00F221E0">
            <w:pPr>
              <w:cnfStyle w:val="100000000000" w:firstRow="1" w:lastRow="0" w:firstColumn="0" w:lastColumn="0" w:oddVBand="0" w:evenVBand="0" w:oddHBand="0" w:evenHBand="0" w:firstRowFirstColumn="0" w:firstRowLastColumn="0" w:lastRowFirstColumn="0" w:lastRowLastColumn="0"/>
            </w:pPr>
            <w:r w:rsidRPr="00F221E0">
              <w:t>Qualification or award gained</w:t>
            </w:r>
          </w:p>
        </w:tc>
      </w:tr>
      <w:tr w:rsidR="00F221E0" w:rsidRPr="00F221E0" w14:paraId="6CA2670B" w14:textId="77777777" w:rsidTr="00152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pct"/>
            <w:tcBorders>
              <w:top w:val="single" w:sz="8" w:space="0" w:color="729928" w:themeColor="accent1" w:themeShade="BF"/>
              <w:left w:val="single" w:sz="8" w:space="0" w:color="729928" w:themeColor="accent1" w:themeShade="BF"/>
            </w:tcBorders>
          </w:tcPr>
          <w:p w14:paraId="1AEC8E5B" w14:textId="77777777" w:rsidR="00F221E0" w:rsidRPr="00F221E0" w:rsidRDefault="00F221E0" w:rsidP="00F221E0"/>
        </w:tc>
        <w:tc>
          <w:tcPr>
            <w:tcW w:w="1687" w:type="pct"/>
            <w:tcBorders>
              <w:top w:val="single" w:sz="8" w:space="0" w:color="729928" w:themeColor="accent1" w:themeShade="BF"/>
            </w:tcBorders>
          </w:tcPr>
          <w:p w14:paraId="001E015E" w14:textId="77777777" w:rsidR="00F221E0" w:rsidRPr="00F221E0" w:rsidRDefault="00F221E0" w:rsidP="00F221E0">
            <w:pPr>
              <w:cnfStyle w:val="000000100000" w:firstRow="0" w:lastRow="0" w:firstColumn="0" w:lastColumn="0" w:oddVBand="0" w:evenVBand="0" w:oddHBand="1" w:evenHBand="0" w:firstRowFirstColumn="0" w:firstRowLastColumn="0" w:lastRowFirstColumn="0" w:lastRowLastColumn="0"/>
            </w:pPr>
          </w:p>
        </w:tc>
        <w:tc>
          <w:tcPr>
            <w:tcW w:w="2335" w:type="pct"/>
            <w:tcBorders>
              <w:top w:val="single" w:sz="8" w:space="0" w:color="729928" w:themeColor="accent1" w:themeShade="BF"/>
              <w:right w:val="single" w:sz="8" w:space="0" w:color="729928" w:themeColor="accent1" w:themeShade="BF"/>
            </w:tcBorders>
          </w:tcPr>
          <w:p w14:paraId="1A27317E" w14:textId="77777777" w:rsidR="00F221E0" w:rsidRPr="00F221E0" w:rsidRDefault="00F221E0" w:rsidP="00F221E0">
            <w:pPr>
              <w:cnfStyle w:val="000000100000" w:firstRow="0" w:lastRow="0" w:firstColumn="0" w:lastColumn="0" w:oddVBand="0" w:evenVBand="0" w:oddHBand="1" w:evenHBand="0" w:firstRowFirstColumn="0" w:firstRowLastColumn="0" w:lastRowFirstColumn="0" w:lastRowLastColumn="0"/>
            </w:pPr>
          </w:p>
        </w:tc>
      </w:tr>
      <w:tr w:rsidR="00F221E0" w:rsidRPr="00F221E0" w14:paraId="18E533CF" w14:textId="77777777" w:rsidTr="00152A53">
        <w:tc>
          <w:tcPr>
            <w:cnfStyle w:val="001000000000" w:firstRow="0" w:lastRow="0" w:firstColumn="1" w:lastColumn="0" w:oddVBand="0" w:evenVBand="0" w:oddHBand="0" w:evenHBand="0" w:firstRowFirstColumn="0" w:firstRowLastColumn="0" w:lastRowFirstColumn="0" w:lastRowLastColumn="0"/>
            <w:tcW w:w="977" w:type="pct"/>
            <w:tcBorders>
              <w:left w:val="single" w:sz="8" w:space="0" w:color="729928" w:themeColor="accent1" w:themeShade="BF"/>
            </w:tcBorders>
          </w:tcPr>
          <w:p w14:paraId="2D580904" w14:textId="77777777" w:rsidR="00F221E0" w:rsidRPr="00F221E0" w:rsidRDefault="00F221E0" w:rsidP="00F221E0"/>
        </w:tc>
        <w:tc>
          <w:tcPr>
            <w:tcW w:w="1687" w:type="pct"/>
          </w:tcPr>
          <w:p w14:paraId="255E996C" w14:textId="77777777" w:rsidR="00F221E0" w:rsidRPr="00F221E0" w:rsidRDefault="00F221E0" w:rsidP="00F221E0">
            <w:pPr>
              <w:cnfStyle w:val="000000000000" w:firstRow="0" w:lastRow="0" w:firstColumn="0" w:lastColumn="0" w:oddVBand="0" w:evenVBand="0" w:oddHBand="0" w:evenHBand="0" w:firstRowFirstColumn="0" w:firstRowLastColumn="0" w:lastRowFirstColumn="0" w:lastRowLastColumn="0"/>
            </w:pPr>
          </w:p>
        </w:tc>
        <w:tc>
          <w:tcPr>
            <w:tcW w:w="2335" w:type="pct"/>
            <w:tcBorders>
              <w:right w:val="single" w:sz="8" w:space="0" w:color="729928" w:themeColor="accent1" w:themeShade="BF"/>
            </w:tcBorders>
          </w:tcPr>
          <w:p w14:paraId="39309C33" w14:textId="77777777" w:rsidR="00F221E0" w:rsidRPr="00F221E0" w:rsidRDefault="00F221E0" w:rsidP="00F221E0">
            <w:pPr>
              <w:cnfStyle w:val="000000000000" w:firstRow="0" w:lastRow="0" w:firstColumn="0" w:lastColumn="0" w:oddVBand="0" w:evenVBand="0" w:oddHBand="0" w:evenHBand="0" w:firstRowFirstColumn="0" w:firstRowLastColumn="0" w:lastRowFirstColumn="0" w:lastRowLastColumn="0"/>
            </w:pPr>
          </w:p>
        </w:tc>
      </w:tr>
      <w:tr w:rsidR="00F221E0" w:rsidRPr="00F221E0" w14:paraId="3561B7EF" w14:textId="77777777" w:rsidTr="00152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pct"/>
            <w:tcBorders>
              <w:left w:val="single" w:sz="8" w:space="0" w:color="729928" w:themeColor="accent1" w:themeShade="BF"/>
            </w:tcBorders>
          </w:tcPr>
          <w:p w14:paraId="2C015987" w14:textId="77777777" w:rsidR="00F221E0" w:rsidRPr="00F221E0" w:rsidRDefault="00F221E0" w:rsidP="00F221E0"/>
        </w:tc>
        <w:tc>
          <w:tcPr>
            <w:tcW w:w="1687" w:type="pct"/>
          </w:tcPr>
          <w:p w14:paraId="4AD454E7" w14:textId="77777777" w:rsidR="00F221E0" w:rsidRPr="00F221E0" w:rsidRDefault="00F221E0" w:rsidP="00F221E0">
            <w:pPr>
              <w:cnfStyle w:val="000000100000" w:firstRow="0" w:lastRow="0" w:firstColumn="0" w:lastColumn="0" w:oddVBand="0" w:evenVBand="0" w:oddHBand="1" w:evenHBand="0" w:firstRowFirstColumn="0" w:firstRowLastColumn="0" w:lastRowFirstColumn="0" w:lastRowLastColumn="0"/>
            </w:pPr>
          </w:p>
        </w:tc>
        <w:tc>
          <w:tcPr>
            <w:tcW w:w="2335" w:type="pct"/>
            <w:tcBorders>
              <w:right w:val="single" w:sz="8" w:space="0" w:color="729928" w:themeColor="accent1" w:themeShade="BF"/>
            </w:tcBorders>
          </w:tcPr>
          <w:p w14:paraId="4EC9F8FC" w14:textId="77777777" w:rsidR="00F221E0" w:rsidRPr="00F221E0" w:rsidRDefault="00F221E0" w:rsidP="00F221E0">
            <w:pPr>
              <w:cnfStyle w:val="000000100000" w:firstRow="0" w:lastRow="0" w:firstColumn="0" w:lastColumn="0" w:oddVBand="0" w:evenVBand="0" w:oddHBand="1" w:evenHBand="0" w:firstRowFirstColumn="0" w:firstRowLastColumn="0" w:lastRowFirstColumn="0" w:lastRowLastColumn="0"/>
            </w:pPr>
          </w:p>
        </w:tc>
      </w:tr>
      <w:tr w:rsidR="00F221E0" w:rsidRPr="00F221E0" w14:paraId="0C50DF89" w14:textId="77777777" w:rsidTr="00152A53">
        <w:tc>
          <w:tcPr>
            <w:cnfStyle w:val="001000000000" w:firstRow="0" w:lastRow="0" w:firstColumn="1" w:lastColumn="0" w:oddVBand="0" w:evenVBand="0" w:oddHBand="0" w:evenHBand="0" w:firstRowFirstColumn="0" w:firstRowLastColumn="0" w:lastRowFirstColumn="0" w:lastRowLastColumn="0"/>
            <w:tcW w:w="977" w:type="pct"/>
            <w:tcBorders>
              <w:left w:val="single" w:sz="8" w:space="0" w:color="729928" w:themeColor="accent1" w:themeShade="BF"/>
            </w:tcBorders>
          </w:tcPr>
          <w:p w14:paraId="00DA243E" w14:textId="77777777" w:rsidR="00F221E0" w:rsidRPr="00F221E0" w:rsidRDefault="00F221E0" w:rsidP="00F221E0"/>
        </w:tc>
        <w:tc>
          <w:tcPr>
            <w:tcW w:w="1687" w:type="pct"/>
          </w:tcPr>
          <w:p w14:paraId="4BAD1EE3" w14:textId="77777777" w:rsidR="00F221E0" w:rsidRPr="00F221E0" w:rsidRDefault="00F221E0" w:rsidP="00F221E0">
            <w:pPr>
              <w:cnfStyle w:val="000000000000" w:firstRow="0" w:lastRow="0" w:firstColumn="0" w:lastColumn="0" w:oddVBand="0" w:evenVBand="0" w:oddHBand="0" w:evenHBand="0" w:firstRowFirstColumn="0" w:firstRowLastColumn="0" w:lastRowFirstColumn="0" w:lastRowLastColumn="0"/>
            </w:pPr>
          </w:p>
        </w:tc>
        <w:tc>
          <w:tcPr>
            <w:tcW w:w="2335" w:type="pct"/>
            <w:tcBorders>
              <w:right w:val="single" w:sz="8" w:space="0" w:color="729928" w:themeColor="accent1" w:themeShade="BF"/>
            </w:tcBorders>
          </w:tcPr>
          <w:p w14:paraId="4B86C56E" w14:textId="77777777" w:rsidR="00F221E0" w:rsidRPr="00F221E0" w:rsidRDefault="00F221E0" w:rsidP="00F221E0">
            <w:pPr>
              <w:cnfStyle w:val="000000000000" w:firstRow="0" w:lastRow="0" w:firstColumn="0" w:lastColumn="0" w:oddVBand="0" w:evenVBand="0" w:oddHBand="0" w:evenHBand="0" w:firstRowFirstColumn="0" w:firstRowLastColumn="0" w:lastRowFirstColumn="0" w:lastRowLastColumn="0"/>
            </w:pPr>
          </w:p>
        </w:tc>
      </w:tr>
      <w:tr w:rsidR="00F221E0" w:rsidRPr="00F221E0" w14:paraId="306B9C45" w14:textId="77777777" w:rsidTr="00152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pct"/>
            <w:tcBorders>
              <w:left w:val="single" w:sz="8" w:space="0" w:color="729928" w:themeColor="accent1" w:themeShade="BF"/>
              <w:bottom w:val="single" w:sz="8" w:space="0" w:color="729928" w:themeColor="accent1" w:themeShade="BF"/>
            </w:tcBorders>
          </w:tcPr>
          <w:p w14:paraId="159C44B1" w14:textId="77777777" w:rsidR="00F221E0" w:rsidRPr="00F221E0" w:rsidRDefault="00F221E0" w:rsidP="00F221E0"/>
        </w:tc>
        <w:tc>
          <w:tcPr>
            <w:tcW w:w="1687" w:type="pct"/>
            <w:tcBorders>
              <w:bottom w:val="single" w:sz="8" w:space="0" w:color="729928" w:themeColor="accent1" w:themeShade="BF"/>
            </w:tcBorders>
          </w:tcPr>
          <w:p w14:paraId="2703FD70" w14:textId="77777777" w:rsidR="00F221E0" w:rsidRPr="00F221E0" w:rsidRDefault="00F221E0" w:rsidP="00F221E0">
            <w:pPr>
              <w:cnfStyle w:val="000000100000" w:firstRow="0" w:lastRow="0" w:firstColumn="0" w:lastColumn="0" w:oddVBand="0" w:evenVBand="0" w:oddHBand="1" w:evenHBand="0" w:firstRowFirstColumn="0" w:firstRowLastColumn="0" w:lastRowFirstColumn="0" w:lastRowLastColumn="0"/>
            </w:pPr>
          </w:p>
        </w:tc>
        <w:tc>
          <w:tcPr>
            <w:tcW w:w="2335" w:type="pct"/>
            <w:tcBorders>
              <w:bottom w:val="single" w:sz="8" w:space="0" w:color="729928" w:themeColor="accent1" w:themeShade="BF"/>
              <w:right w:val="single" w:sz="8" w:space="0" w:color="729928" w:themeColor="accent1" w:themeShade="BF"/>
            </w:tcBorders>
          </w:tcPr>
          <w:p w14:paraId="5F1E81EF" w14:textId="77777777" w:rsidR="00F221E0" w:rsidRPr="00F221E0" w:rsidRDefault="00F221E0" w:rsidP="00F221E0">
            <w:pPr>
              <w:cnfStyle w:val="000000100000" w:firstRow="0" w:lastRow="0" w:firstColumn="0" w:lastColumn="0" w:oddVBand="0" w:evenVBand="0" w:oddHBand="1" w:evenHBand="0" w:firstRowFirstColumn="0" w:firstRowLastColumn="0" w:lastRowFirstColumn="0" w:lastRowLastColumn="0"/>
            </w:pPr>
          </w:p>
        </w:tc>
      </w:tr>
    </w:tbl>
    <w:p w14:paraId="50D23186" w14:textId="0FCF7AD2" w:rsidR="00D75587" w:rsidRPr="00F221E0" w:rsidRDefault="00D75587" w:rsidP="00B81BFC">
      <w:pPr>
        <w:pStyle w:val="SectionTitle"/>
      </w:pPr>
      <w:r w:rsidRPr="00F221E0">
        <w:t xml:space="preserve">Significant </w:t>
      </w:r>
      <w:r w:rsidR="00AB2BD2" w:rsidRPr="00F221E0">
        <w:t>journeys</w:t>
      </w:r>
      <w:r w:rsidRPr="00F221E0">
        <w:t xml:space="preserve"> / adventures / achievements </w:t>
      </w:r>
    </w:p>
    <w:tbl>
      <w:tblPr>
        <w:tblStyle w:val="GridTable2-Accent2"/>
        <w:tblW w:w="5000" w:type="pct"/>
        <w:tblLook w:val="04A0" w:firstRow="1" w:lastRow="0" w:firstColumn="1" w:lastColumn="0" w:noHBand="0" w:noVBand="1"/>
      </w:tblPr>
      <w:tblGrid>
        <w:gridCol w:w="2834"/>
        <w:gridCol w:w="2268"/>
        <w:gridCol w:w="2878"/>
      </w:tblGrid>
      <w:tr w:rsidR="001B0454" w:rsidRPr="00F221E0" w14:paraId="67312BCE" w14:textId="77777777" w:rsidTr="001B0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Borders>
              <w:bottom w:val="single" w:sz="8" w:space="0" w:color="729928" w:themeColor="accent1" w:themeShade="BF"/>
            </w:tcBorders>
            <w:hideMark/>
          </w:tcPr>
          <w:p w14:paraId="41E39C6E" w14:textId="7B37B3CB" w:rsidR="001B0454" w:rsidRPr="00F221E0" w:rsidRDefault="001B0454" w:rsidP="00F221E0">
            <w:r w:rsidRPr="00F221E0">
              <w:rPr>
                <w:rFonts w:hint="eastAsia"/>
              </w:rPr>
              <w:t>Where, what, with who</w:t>
            </w:r>
            <w:r w:rsidRPr="00F221E0">
              <w:t>m</w:t>
            </w:r>
            <w:r w:rsidRPr="00F221E0">
              <w:rPr>
                <w:rFonts w:hint="eastAsia"/>
              </w:rPr>
              <w:t>?</w:t>
            </w:r>
          </w:p>
        </w:tc>
        <w:tc>
          <w:tcPr>
            <w:tcW w:w="1421" w:type="pct"/>
            <w:tcBorders>
              <w:bottom w:val="single" w:sz="8" w:space="0" w:color="729928" w:themeColor="accent1" w:themeShade="BF"/>
            </w:tcBorders>
            <w:hideMark/>
          </w:tcPr>
          <w:p w14:paraId="53F4F2BD" w14:textId="0783C6E1" w:rsidR="001B0454" w:rsidRPr="00F221E0" w:rsidRDefault="001B0454" w:rsidP="00F221E0">
            <w:pPr>
              <w:cnfStyle w:val="100000000000" w:firstRow="1" w:lastRow="0" w:firstColumn="0" w:lastColumn="0" w:oddVBand="0" w:evenVBand="0" w:oddHBand="0" w:evenHBand="0" w:firstRowFirstColumn="0" w:firstRowLastColumn="0" w:lastRowFirstColumn="0" w:lastRowLastColumn="0"/>
            </w:pPr>
            <w:r w:rsidRPr="00F221E0">
              <w:rPr>
                <w:rFonts w:hint="eastAsia"/>
              </w:rPr>
              <w:t>When, how long for?</w:t>
            </w:r>
          </w:p>
        </w:tc>
        <w:tc>
          <w:tcPr>
            <w:tcW w:w="1803" w:type="pct"/>
            <w:tcBorders>
              <w:bottom w:val="single" w:sz="8" w:space="0" w:color="729928" w:themeColor="accent1" w:themeShade="BF"/>
            </w:tcBorders>
            <w:hideMark/>
          </w:tcPr>
          <w:p w14:paraId="77112123" w14:textId="15F2DB39" w:rsidR="001B0454" w:rsidRPr="00F221E0" w:rsidRDefault="001B0454" w:rsidP="00F221E0">
            <w:pPr>
              <w:cnfStyle w:val="100000000000" w:firstRow="1" w:lastRow="0" w:firstColumn="0" w:lastColumn="0" w:oddVBand="0" w:evenVBand="0" w:oddHBand="0" w:evenHBand="0" w:firstRowFirstColumn="0" w:firstRowLastColumn="0" w:lastRowFirstColumn="0" w:lastRowLastColumn="0"/>
            </w:pPr>
            <w:r w:rsidRPr="00F221E0">
              <w:t>H</w:t>
            </w:r>
            <w:r w:rsidRPr="00F221E0">
              <w:rPr>
                <w:rFonts w:hint="eastAsia"/>
              </w:rPr>
              <w:t>igh points</w:t>
            </w:r>
            <w:r w:rsidRPr="00F221E0">
              <w:t xml:space="preserve"> /</w:t>
            </w:r>
            <w:r w:rsidRPr="00F221E0">
              <w:rPr>
                <w:rFonts w:hint="eastAsia"/>
              </w:rPr>
              <w:t xml:space="preserve"> achievements</w:t>
            </w:r>
          </w:p>
        </w:tc>
      </w:tr>
      <w:tr w:rsidR="001B0454" w:rsidRPr="00F221E0" w14:paraId="186CE639" w14:textId="77777777" w:rsidTr="001B0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Borders>
              <w:top w:val="single" w:sz="8" w:space="0" w:color="729928" w:themeColor="accent1" w:themeShade="BF"/>
              <w:left w:val="single" w:sz="8" w:space="0" w:color="729928" w:themeColor="accent1" w:themeShade="BF"/>
            </w:tcBorders>
          </w:tcPr>
          <w:p w14:paraId="646A73D9" w14:textId="77777777" w:rsidR="001B0454" w:rsidRPr="00F221E0" w:rsidRDefault="001B0454" w:rsidP="00F221E0"/>
        </w:tc>
        <w:tc>
          <w:tcPr>
            <w:tcW w:w="1421" w:type="pct"/>
            <w:tcBorders>
              <w:top w:val="single" w:sz="8" w:space="0" w:color="729928" w:themeColor="accent1" w:themeShade="BF"/>
            </w:tcBorders>
          </w:tcPr>
          <w:p w14:paraId="62EB28E4" w14:textId="77777777" w:rsidR="001B0454" w:rsidRPr="00F221E0" w:rsidRDefault="001B0454" w:rsidP="00F221E0">
            <w:pPr>
              <w:cnfStyle w:val="000000100000" w:firstRow="0" w:lastRow="0" w:firstColumn="0" w:lastColumn="0" w:oddVBand="0" w:evenVBand="0" w:oddHBand="1" w:evenHBand="0" w:firstRowFirstColumn="0" w:firstRowLastColumn="0" w:lastRowFirstColumn="0" w:lastRowLastColumn="0"/>
            </w:pPr>
          </w:p>
        </w:tc>
        <w:tc>
          <w:tcPr>
            <w:tcW w:w="1803" w:type="pct"/>
            <w:tcBorders>
              <w:top w:val="single" w:sz="8" w:space="0" w:color="729928" w:themeColor="accent1" w:themeShade="BF"/>
              <w:right w:val="single" w:sz="8" w:space="0" w:color="729928" w:themeColor="accent1" w:themeShade="BF"/>
            </w:tcBorders>
          </w:tcPr>
          <w:p w14:paraId="728CA398" w14:textId="77777777" w:rsidR="001B0454" w:rsidRPr="00F221E0" w:rsidRDefault="001B0454" w:rsidP="00F221E0">
            <w:pPr>
              <w:cnfStyle w:val="000000100000" w:firstRow="0" w:lastRow="0" w:firstColumn="0" w:lastColumn="0" w:oddVBand="0" w:evenVBand="0" w:oddHBand="1" w:evenHBand="0" w:firstRowFirstColumn="0" w:firstRowLastColumn="0" w:lastRowFirstColumn="0" w:lastRowLastColumn="0"/>
            </w:pPr>
          </w:p>
        </w:tc>
      </w:tr>
      <w:tr w:rsidR="001B0454" w:rsidRPr="00F221E0" w14:paraId="323DBCAF" w14:textId="77777777" w:rsidTr="001B0454">
        <w:tc>
          <w:tcPr>
            <w:cnfStyle w:val="001000000000" w:firstRow="0" w:lastRow="0" w:firstColumn="1" w:lastColumn="0" w:oddVBand="0" w:evenVBand="0" w:oddHBand="0" w:evenHBand="0" w:firstRowFirstColumn="0" w:firstRowLastColumn="0" w:lastRowFirstColumn="0" w:lastRowLastColumn="0"/>
            <w:tcW w:w="1776" w:type="pct"/>
            <w:tcBorders>
              <w:left w:val="single" w:sz="8" w:space="0" w:color="729928" w:themeColor="accent1" w:themeShade="BF"/>
            </w:tcBorders>
          </w:tcPr>
          <w:p w14:paraId="24C8D0AE" w14:textId="77777777" w:rsidR="001B0454" w:rsidRPr="00F221E0" w:rsidRDefault="001B0454" w:rsidP="00F221E0"/>
        </w:tc>
        <w:tc>
          <w:tcPr>
            <w:tcW w:w="1421" w:type="pct"/>
          </w:tcPr>
          <w:p w14:paraId="46FA70FD" w14:textId="77777777" w:rsidR="001B0454" w:rsidRPr="00F221E0" w:rsidRDefault="001B0454" w:rsidP="00F221E0">
            <w:pPr>
              <w:cnfStyle w:val="000000000000" w:firstRow="0" w:lastRow="0" w:firstColumn="0" w:lastColumn="0" w:oddVBand="0" w:evenVBand="0" w:oddHBand="0" w:evenHBand="0" w:firstRowFirstColumn="0" w:firstRowLastColumn="0" w:lastRowFirstColumn="0" w:lastRowLastColumn="0"/>
            </w:pPr>
          </w:p>
        </w:tc>
        <w:tc>
          <w:tcPr>
            <w:tcW w:w="1803" w:type="pct"/>
            <w:tcBorders>
              <w:right w:val="single" w:sz="8" w:space="0" w:color="729928" w:themeColor="accent1" w:themeShade="BF"/>
            </w:tcBorders>
          </w:tcPr>
          <w:p w14:paraId="10CD6238" w14:textId="77777777" w:rsidR="001B0454" w:rsidRPr="00F221E0" w:rsidRDefault="001B0454" w:rsidP="00F221E0">
            <w:pPr>
              <w:cnfStyle w:val="000000000000" w:firstRow="0" w:lastRow="0" w:firstColumn="0" w:lastColumn="0" w:oddVBand="0" w:evenVBand="0" w:oddHBand="0" w:evenHBand="0" w:firstRowFirstColumn="0" w:firstRowLastColumn="0" w:lastRowFirstColumn="0" w:lastRowLastColumn="0"/>
            </w:pPr>
          </w:p>
        </w:tc>
      </w:tr>
      <w:tr w:rsidR="001B0454" w:rsidRPr="00F221E0" w14:paraId="0B97F5A7" w14:textId="77777777" w:rsidTr="001B0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Borders>
              <w:left w:val="single" w:sz="8" w:space="0" w:color="729928" w:themeColor="accent1" w:themeShade="BF"/>
            </w:tcBorders>
          </w:tcPr>
          <w:p w14:paraId="057C6436" w14:textId="77777777" w:rsidR="001B0454" w:rsidRPr="00F221E0" w:rsidRDefault="001B0454" w:rsidP="00F221E0"/>
        </w:tc>
        <w:tc>
          <w:tcPr>
            <w:tcW w:w="1421" w:type="pct"/>
          </w:tcPr>
          <w:p w14:paraId="101D2EE8" w14:textId="77777777" w:rsidR="001B0454" w:rsidRPr="00F221E0" w:rsidRDefault="001B0454" w:rsidP="00F221E0">
            <w:pPr>
              <w:cnfStyle w:val="000000100000" w:firstRow="0" w:lastRow="0" w:firstColumn="0" w:lastColumn="0" w:oddVBand="0" w:evenVBand="0" w:oddHBand="1" w:evenHBand="0" w:firstRowFirstColumn="0" w:firstRowLastColumn="0" w:lastRowFirstColumn="0" w:lastRowLastColumn="0"/>
            </w:pPr>
          </w:p>
        </w:tc>
        <w:tc>
          <w:tcPr>
            <w:tcW w:w="1803" w:type="pct"/>
            <w:tcBorders>
              <w:right w:val="single" w:sz="8" w:space="0" w:color="729928" w:themeColor="accent1" w:themeShade="BF"/>
            </w:tcBorders>
          </w:tcPr>
          <w:p w14:paraId="4A9D321A" w14:textId="77777777" w:rsidR="001B0454" w:rsidRPr="00F221E0" w:rsidRDefault="001B0454" w:rsidP="00F221E0">
            <w:pPr>
              <w:cnfStyle w:val="000000100000" w:firstRow="0" w:lastRow="0" w:firstColumn="0" w:lastColumn="0" w:oddVBand="0" w:evenVBand="0" w:oddHBand="1" w:evenHBand="0" w:firstRowFirstColumn="0" w:firstRowLastColumn="0" w:lastRowFirstColumn="0" w:lastRowLastColumn="0"/>
            </w:pPr>
          </w:p>
        </w:tc>
      </w:tr>
      <w:tr w:rsidR="001B0454" w:rsidRPr="00F221E0" w14:paraId="2180F22F" w14:textId="77777777" w:rsidTr="001B0454">
        <w:tc>
          <w:tcPr>
            <w:cnfStyle w:val="001000000000" w:firstRow="0" w:lastRow="0" w:firstColumn="1" w:lastColumn="0" w:oddVBand="0" w:evenVBand="0" w:oddHBand="0" w:evenHBand="0" w:firstRowFirstColumn="0" w:firstRowLastColumn="0" w:lastRowFirstColumn="0" w:lastRowLastColumn="0"/>
            <w:tcW w:w="1776" w:type="pct"/>
            <w:tcBorders>
              <w:left w:val="single" w:sz="8" w:space="0" w:color="729928" w:themeColor="accent1" w:themeShade="BF"/>
            </w:tcBorders>
          </w:tcPr>
          <w:p w14:paraId="5FB7B1DA" w14:textId="77777777" w:rsidR="001B0454" w:rsidRPr="00F221E0" w:rsidRDefault="001B0454" w:rsidP="00F221E0"/>
        </w:tc>
        <w:tc>
          <w:tcPr>
            <w:tcW w:w="1421" w:type="pct"/>
          </w:tcPr>
          <w:p w14:paraId="252EDC27" w14:textId="77777777" w:rsidR="001B0454" w:rsidRPr="00F221E0" w:rsidRDefault="001B0454" w:rsidP="00F221E0">
            <w:pPr>
              <w:cnfStyle w:val="000000000000" w:firstRow="0" w:lastRow="0" w:firstColumn="0" w:lastColumn="0" w:oddVBand="0" w:evenVBand="0" w:oddHBand="0" w:evenHBand="0" w:firstRowFirstColumn="0" w:firstRowLastColumn="0" w:lastRowFirstColumn="0" w:lastRowLastColumn="0"/>
            </w:pPr>
          </w:p>
        </w:tc>
        <w:tc>
          <w:tcPr>
            <w:tcW w:w="1803" w:type="pct"/>
            <w:tcBorders>
              <w:right w:val="single" w:sz="8" w:space="0" w:color="729928" w:themeColor="accent1" w:themeShade="BF"/>
            </w:tcBorders>
          </w:tcPr>
          <w:p w14:paraId="11C0837C" w14:textId="77777777" w:rsidR="001B0454" w:rsidRPr="00F221E0" w:rsidRDefault="001B0454" w:rsidP="00F221E0">
            <w:pPr>
              <w:cnfStyle w:val="000000000000" w:firstRow="0" w:lastRow="0" w:firstColumn="0" w:lastColumn="0" w:oddVBand="0" w:evenVBand="0" w:oddHBand="0" w:evenHBand="0" w:firstRowFirstColumn="0" w:firstRowLastColumn="0" w:lastRowFirstColumn="0" w:lastRowLastColumn="0"/>
            </w:pPr>
          </w:p>
        </w:tc>
      </w:tr>
      <w:tr w:rsidR="001B0454" w:rsidRPr="00F221E0" w14:paraId="0AB0EFCC" w14:textId="77777777" w:rsidTr="001B0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Borders>
              <w:left w:val="single" w:sz="8" w:space="0" w:color="729928" w:themeColor="accent1" w:themeShade="BF"/>
              <w:bottom w:val="single" w:sz="8" w:space="0" w:color="729928" w:themeColor="accent1" w:themeShade="BF"/>
            </w:tcBorders>
          </w:tcPr>
          <w:p w14:paraId="6AD7A926" w14:textId="77777777" w:rsidR="001B0454" w:rsidRPr="00F221E0" w:rsidRDefault="001B0454" w:rsidP="00F221E0"/>
        </w:tc>
        <w:tc>
          <w:tcPr>
            <w:tcW w:w="1421" w:type="pct"/>
            <w:tcBorders>
              <w:bottom w:val="single" w:sz="8" w:space="0" w:color="729928" w:themeColor="accent1" w:themeShade="BF"/>
            </w:tcBorders>
          </w:tcPr>
          <w:p w14:paraId="6E80F9DB" w14:textId="77777777" w:rsidR="001B0454" w:rsidRPr="00F221E0" w:rsidRDefault="001B0454" w:rsidP="00F221E0">
            <w:pPr>
              <w:cnfStyle w:val="000000100000" w:firstRow="0" w:lastRow="0" w:firstColumn="0" w:lastColumn="0" w:oddVBand="0" w:evenVBand="0" w:oddHBand="1" w:evenHBand="0" w:firstRowFirstColumn="0" w:firstRowLastColumn="0" w:lastRowFirstColumn="0" w:lastRowLastColumn="0"/>
            </w:pPr>
          </w:p>
        </w:tc>
        <w:tc>
          <w:tcPr>
            <w:tcW w:w="1803" w:type="pct"/>
            <w:tcBorders>
              <w:bottom w:val="single" w:sz="8" w:space="0" w:color="729928" w:themeColor="accent1" w:themeShade="BF"/>
              <w:right w:val="single" w:sz="8" w:space="0" w:color="729928" w:themeColor="accent1" w:themeShade="BF"/>
            </w:tcBorders>
          </w:tcPr>
          <w:p w14:paraId="64FE4BDB" w14:textId="77777777" w:rsidR="001B0454" w:rsidRPr="00F221E0" w:rsidRDefault="001B0454" w:rsidP="00F221E0">
            <w:pPr>
              <w:cnfStyle w:val="000000100000" w:firstRow="0" w:lastRow="0" w:firstColumn="0" w:lastColumn="0" w:oddVBand="0" w:evenVBand="0" w:oddHBand="1" w:evenHBand="0" w:firstRowFirstColumn="0" w:firstRowLastColumn="0" w:lastRowFirstColumn="0" w:lastRowLastColumn="0"/>
            </w:pPr>
          </w:p>
        </w:tc>
      </w:tr>
      <w:tr w:rsidR="001B0454" w:rsidRPr="00F221E0" w14:paraId="760F4889" w14:textId="77777777" w:rsidTr="001B0454">
        <w:tc>
          <w:tcPr>
            <w:cnfStyle w:val="001000000000" w:firstRow="0" w:lastRow="0" w:firstColumn="1" w:lastColumn="0" w:oddVBand="0" w:evenVBand="0" w:oddHBand="0" w:evenHBand="0" w:firstRowFirstColumn="0" w:firstRowLastColumn="0" w:lastRowFirstColumn="0" w:lastRowLastColumn="0"/>
            <w:tcW w:w="1776" w:type="pct"/>
            <w:tcBorders>
              <w:top w:val="single" w:sz="8" w:space="0" w:color="729928" w:themeColor="accent1" w:themeShade="BF"/>
            </w:tcBorders>
            <w:hideMark/>
          </w:tcPr>
          <w:p w14:paraId="40EC136A" w14:textId="77777777" w:rsidR="001B0454" w:rsidRPr="00F221E0" w:rsidRDefault="001B0454" w:rsidP="00F221E0"/>
        </w:tc>
        <w:tc>
          <w:tcPr>
            <w:tcW w:w="1421" w:type="pct"/>
            <w:tcBorders>
              <w:top w:val="single" w:sz="8" w:space="0" w:color="729928" w:themeColor="accent1" w:themeShade="BF"/>
            </w:tcBorders>
            <w:hideMark/>
          </w:tcPr>
          <w:p w14:paraId="3BB1AD17" w14:textId="77777777" w:rsidR="001B0454" w:rsidRPr="00F221E0" w:rsidRDefault="001B0454" w:rsidP="00F221E0">
            <w:pPr>
              <w:cnfStyle w:val="000000000000" w:firstRow="0" w:lastRow="0" w:firstColumn="0" w:lastColumn="0" w:oddVBand="0" w:evenVBand="0" w:oddHBand="0" w:evenHBand="0" w:firstRowFirstColumn="0" w:firstRowLastColumn="0" w:lastRowFirstColumn="0" w:lastRowLastColumn="0"/>
            </w:pPr>
          </w:p>
        </w:tc>
        <w:tc>
          <w:tcPr>
            <w:tcW w:w="1803" w:type="pct"/>
            <w:tcBorders>
              <w:top w:val="single" w:sz="8" w:space="0" w:color="729928" w:themeColor="accent1" w:themeShade="BF"/>
            </w:tcBorders>
            <w:hideMark/>
          </w:tcPr>
          <w:p w14:paraId="2A4A0E31" w14:textId="77777777" w:rsidR="001B0454" w:rsidRPr="00F221E0" w:rsidRDefault="001B0454" w:rsidP="00F221E0">
            <w:pPr>
              <w:cnfStyle w:val="000000000000" w:firstRow="0" w:lastRow="0" w:firstColumn="0" w:lastColumn="0" w:oddVBand="0" w:evenVBand="0" w:oddHBand="0" w:evenHBand="0" w:firstRowFirstColumn="0" w:firstRowLastColumn="0" w:lastRowFirstColumn="0" w:lastRowLastColumn="0"/>
            </w:pPr>
          </w:p>
        </w:tc>
      </w:tr>
    </w:tbl>
    <w:p w14:paraId="6D82EE5F" w14:textId="23060BD1" w:rsidR="00AB2BD2" w:rsidRDefault="00AB2BD2" w:rsidP="00B81BFC">
      <w:pPr>
        <w:pStyle w:val="SectionTitle"/>
      </w:pPr>
      <w:r w:rsidRPr="00F221E0">
        <w:lastRenderedPageBreak/>
        <w:t xml:space="preserve">Membership of associations and clubs </w:t>
      </w:r>
    </w:p>
    <w:tbl>
      <w:tblPr>
        <w:tblStyle w:val="GridTable2-Accent2"/>
        <w:tblW w:w="5000" w:type="pct"/>
        <w:tblLook w:val="04A0" w:firstRow="1" w:lastRow="0" w:firstColumn="1" w:lastColumn="0" w:noHBand="0" w:noVBand="1"/>
      </w:tblPr>
      <w:tblGrid>
        <w:gridCol w:w="2834"/>
        <w:gridCol w:w="2268"/>
        <w:gridCol w:w="2878"/>
      </w:tblGrid>
      <w:tr w:rsidR="00F221E0" w:rsidRPr="00F221E0" w14:paraId="1E51F293" w14:textId="77777777" w:rsidTr="00152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Borders>
              <w:bottom w:val="single" w:sz="8" w:space="0" w:color="729928" w:themeColor="accent1" w:themeShade="BF"/>
            </w:tcBorders>
            <w:hideMark/>
          </w:tcPr>
          <w:p w14:paraId="01005AA1" w14:textId="18194B25" w:rsidR="00F221E0" w:rsidRPr="00F221E0" w:rsidRDefault="00F221E0" w:rsidP="00152A53">
            <w:r w:rsidRPr="00F221E0">
              <w:t>Association, club or body</w:t>
            </w:r>
          </w:p>
        </w:tc>
        <w:tc>
          <w:tcPr>
            <w:tcW w:w="1421" w:type="pct"/>
            <w:tcBorders>
              <w:bottom w:val="single" w:sz="8" w:space="0" w:color="729928" w:themeColor="accent1" w:themeShade="BF"/>
            </w:tcBorders>
            <w:hideMark/>
          </w:tcPr>
          <w:p w14:paraId="05A18CA3" w14:textId="3655EE7B" w:rsidR="00F221E0" w:rsidRPr="00F221E0" w:rsidRDefault="00F221E0" w:rsidP="00152A53">
            <w:pPr>
              <w:cnfStyle w:val="100000000000" w:firstRow="1" w:lastRow="0" w:firstColumn="0" w:lastColumn="0" w:oddVBand="0" w:evenVBand="0" w:oddHBand="0" w:evenHBand="0" w:firstRowFirstColumn="0" w:firstRowLastColumn="0" w:lastRowFirstColumn="0" w:lastRowLastColumn="0"/>
            </w:pPr>
            <w:r w:rsidRPr="00F221E0">
              <w:t>Membership dates</w:t>
            </w:r>
          </w:p>
        </w:tc>
        <w:tc>
          <w:tcPr>
            <w:tcW w:w="1803" w:type="pct"/>
            <w:tcBorders>
              <w:bottom w:val="single" w:sz="8" w:space="0" w:color="729928" w:themeColor="accent1" w:themeShade="BF"/>
            </w:tcBorders>
            <w:hideMark/>
          </w:tcPr>
          <w:p w14:paraId="219CFAE5" w14:textId="432E70F3" w:rsidR="00F221E0" w:rsidRPr="00F221E0" w:rsidRDefault="00F221E0" w:rsidP="00152A53">
            <w:pPr>
              <w:cnfStyle w:val="100000000000" w:firstRow="1" w:lastRow="0" w:firstColumn="0" w:lastColumn="0" w:oddVBand="0" w:evenVBand="0" w:oddHBand="0" w:evenHBand="0" w:firstRowFirstColumn="0" w:firstRowLastColumn="0" w:lastRowFirstColumn="0" w:lastRowLastColumn="0"/>
            </w:pPr>
            <w:r w:rsidRPr="00F221E0">
              <w:t>Specific role/contribution</w:t>
            </w:r>
          </w:p>
        </w:tc>
      </w:tr>
      <w:tr w:rsidR="00F221E0" w:rsidRPr="00F221E0" w14:paraId="3D62F1D2" w14:textId="77777777" w:rsidTr="00152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Borders>
              <w:top w:val="single" w:sz="8" w:space="0" w:color="729928" w:themeColor="accent1" w:themeShade="BF"/>
              <w:left w:val="single" w:sz="8" w:space="0" w:color="729928" w:themeColor="accent1" w:themeShade="BF"/>
            </w:tcBorders>
          </w:tcPr>
          <w:p w14:paraId="48D3C19D" w14:textId="77777777" w:rsidR="00F221E0" w:rsidRPr="00F221E0" w:rsidRDefault="00F221E0" w:rsidP="00152A53"/>
        </w:tc>
        <w:tc>
          <w:tcPr>
            <w:tcW w:w="1421" w:type="pct"/>
            <w:tcBorders>
              <w:top w:val="single" w:sz="8" w:space="0" w:color="729928" w:themeColor="accent1" w:themeShade="BF"/>
            </w:tcBorders>
          </w:tcPr>
          <w:p w14:paraId="7EB77BCF" w14:textId="77777777" w:rsidR="00F221E0" w:rsidRPr="00F221E0" w:rsidRDefault="00F221E0" w:rsidP="00152A53">
            <w:pPr>
              <w:cnfStyle w:val="000000100000" w:firstRow="0" w:lastRow="0" w:firstColumn="0" w:lastColumn="0" w:oddVBand="0" w:evenVBand="0" w:oddHBand="1" w:evenHBand="0" w:firstRowFirstColumn="0" w:firstRowLastColumn="0" w:lastRowFirstColumn="0" w:lastRowLastColumn="0"/>
            </w:pPr>
          </w:p>
        </w:tc>
        <w:tc>
          <w:tcPr>
            <w:tcW w:w="1803" w:type="pct"/>
            <w:tcBorders>
              <w:top w:val="single" w:sz="8" w:space="0" w:color="729928" w:themeColor="accent1" w:themeShade="BF"/>
              <w:right w:val="single" w:sz="8" w:space="0" w:color="729928" w:themeColor="accent1" w:themeShade="BF"/>
            </w:tcBorders>
          </w:tcPr>
          <w:p w14:paraId="6015BF90" w14:textId="77777777" w:rsidR="00F221E0" w:rsidRPr="00F221E0" w:rsidRDefault="00F221E0" w:rsidP="00152A53">
            <w:pPr>
              <w:cnfStyle w:val="000000100000" w:firstRow="0" w:lastRow="0" w:firstColumn="0" w:lastColumn="0" w:oddVBand="0" w:evenVBand="0" w:oddHBand="1" w:evenHBand="0" w:firstRowFirstColumn="0" w:firstRowLastColumn="0" w:lastRowFirstColumn="0" w:lastRowLastColumn="0"/>
            </w:pPr>
          </w:p>
        </w:tc>
      </w:tr>
      <w:tr w:rsidR="00F221E0" w:rsidRPr="00F221E0" w14:paraId="2A768D6C" w14:textId="77777777" w:rsidTr="00152A53">
        <w:tc>
          <w:tcPr>
            <w:cnfStyle w:val="001000000000" w:firstRow="0" w:lastRow="0" w:firstColumn="1" w:lastColumn="0" w:oddVBand="0" w:evenVBand="0" w:oddHBand="0" w:evenHBand="0" w:firstRowFirstColumn="0" w:firstRowLastColumn="0" w:lastRowFirstColumn="0" w:lastRowLastColumn="0"/>
            <w:tcW w:w="1776" w:type="pct"/>
            <w:tcBorders>
              <w:left w:val="single" w:sz="8" w:space="0" w:color="729928" w:themeColor="accent1" w:themeShade="BF"/>
            </w:tcBorders>
          </w:tcPr>
          <w:p w14:paraId="17E3DE75" w14:textId="77777777" w:rsidR="00F221E0" w:rsidRPr="00F221E0" w:rsidRDefault="00F221E0" w:rsidP="00152A53"/>
        </w:tc>
        <w:tc>
          <w:tcPr>
            <w:tcW w:w="1421" w:type="pct"/>
          </w:tcPr>
          <w:p w14:paraId="1BD9E7D4" w14:textId="77777777" w:rsidR="00F221E0" w:rsidRPr="00F221E0" w:rsidRDefault="00F221E0" w:rsidP="00152A53">
            <w:pPr>
              <w:cnfStyle w:val="000000000000" w:firstRow="0" w:lastRow="0" w:firstColumn="0" w:lastColumn="0" w:oddVBand="0" w:evenVBand="0" w:oddHBand="0" w:evenHBand="0" w:firstRowFirstColumn="0" w:firstRowLastColumn="0" w:lastRowFirstColumn="0" w:lastRowLastColumn="0"/>
            </w:pPr>
          </w:p>
        </w:tc>
        <w:tc>
          <w:tcPr>
            <w:tcW w:w="1803" w:type="pct"/>
            <w:tcBorders>
              <w:right w:val="single" w:sz="8" w:space="0" w:color="729928" w:themeColor="accent1" w:themeShade="BF"/>
            </w:tcBorders>
          </w:tcPr>
          <w:p w14:paraId="119F61C5" w14:textId="77777777" w:rsidR="00F221E0" w:rsidRPr="00F221E0" w:rsidRDefault="00F221E0" w:rsidP="00152A53">
            <w:pPr>
              <w:cnfStyle w:val="000000000000" w:firstRow="0" w:lastRow="0" w:firstColumn="0" w:lastColumn="0" w:oddVBand="0" w:evenVBand="0" w:oddHBand="0" w:evenHBand="0" w:firstRowFirstColumn="0" w:firstRowLastColumn="0" w:lastRowFirstColumn="0" w:lastRowLastColumn="0"/>
            </w:pPr>
          </w:p>
        </w:tc>
      </w:tr>
      <w:tr w:rsidR="00F221E0" w:rsidRPr="00F221E0" w14:paraId="576F95CE" w14:textId="77777777" w:rsidTr="00152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Borders>
              <w:left w:val="single" w:sz="8" w:space="0" w:color="729928" w:themeColor="accent1" w:themeShade="BF"/>
            </w:tcBorders>
          </w:tcPr>
          <w:p w14:paraId="211C2D52" w14:textId="77777777" w:rsidR="00F221E0" w:rsidRPr="00F221E0" w:rsidRDefault="00F221E0" w:rsidP="00152A53"/>
        </w:tc>
        <w:tc>
          <w:tcPr>
            <w:tcW w:w="1421" w:type="pct"/>
          </w:tcPr>
          <w:p w14:paraId="51036866" w14:textId="77777777" w:rsidR="00F221E0" w:rsidRPr="00F221E0" w:rsidRDefault="00F221E0" w:rsidP="00152A53">
            <w:pPr>
              <w:cnfStyle w:val="000000100000" w:firstRow="0" w:lastRow="0" w:firstColumn="0" w:lastColumn="0" w:oddVBand="0" w:evenVBand="0" w:oddHBand="1" w:evenHBand="0" w:firstRowFirstColumn="0" w:firstRowLastColumn="0" w:lastRowFirstColumn="0" w:lastRowLastColumn="0"/>
            </w:pPr>
          </w:p>
        </w:tc>
        <w:tc>
          <w:tcPr>
            <w:tcW w:w="1803" w:type="pct"/>
            <w:tcBorders>
              <w:right w:val="single" w:sz="8" w:space="0" w:color="729928" w:themeColor="accent1" w:themeShade="BF"/>
            </w:tcBorders>
          </w:tcPr>
          <w:p w14:paraId="0AC8E115" w14:textId="77777777" w:rsidR="00F221E0" w:rsidRPr="00F221E0" w:rsidRDefault="00F221E0" w:rsidP="00152A53">
            <w:pPr>
              <w:cnfStyle w:val="000000100000" w:firstRow="0" w:lastRow="0" w:firstColumn="0" w:lastColumn="0" w:oddVBand="0" w:evenVBand="0" w:oddHBand="1" w:evenHBand="0" w:firstRowFirstColumn="0" w:firstRowLastColumn="0" w:lastRowFirstColumn="0" w:lastRowLastColumn="0"/>
            </w:pPr>
          </w:p>
        </w:tc>
      </w:tr>
      <w:tr w:rsidR="00F221E0" w:rsidRPr="00F221E0" w14:paraId="26323A23" w14:textId="77777777" w:rsidTr="00152A53">
        <w:tc>
          <w:tcPr>
            <w:cnfStyle w:val="001000000000" w:firstRow="0" w:lastRow="0" w:firstColumn="1" w:lastColumn="0" w:oddVBand="0" w:evenVBand="0" w:oddHBand="0" w:evenHBand="0" w:firstRowFirstColumn="0" w:firstRowLastColumn="0" w:lastRowFirstColumn="0" w:lastRowLastColumn="0"/>
            <w:tcW w:w="1776" w:type="pct"/>
            <w:tcBorders>
              <w:left w:val="single" w:sz="8" w:space="0" w:color="729928" w:themeColor="accent1" w:themeShade="BF"/>
            </w:tcBorders>
          </w:tcPr>
          <w:p w14:paraId="6ED2DBFF" w14:textId="77777777" w:rsidR="00F221E0" w:rsidRPr="00F221E0" w:rsidRDefault="00F221E0" w:rsidP="00152A53"/>
        </w:tc>
        <w:tc>
          <w:tcPr>
            <w:tcW w:w="1421" w:type="pct"/>
          </w:tcPr>
          <w:p w14:paraId="2A4EAF83" w14:textId="77777777" w:rsidR="00F221E0" w:rsidRPr="00F221E0" w:rsidRDefault="00F221E0" w:rsidP="00152A53">
            <w:pPr>
              <w:cnfStyle w:val="000000000000" w:firstRow="0" w:lastRow="0" w:firstColumn="0" w:lastColumn="0" w:oddVBand="0" w:evenVBand="0" w:oddHBand="0" w:evenHBand="0" w:firstRowFirstColumn="0" w:firstRowLastColumn="0" w:lastRowFirstColumn="0" w:lastRowLastColumn="0"/>
            </w:pPr>
          </w:p>
        </w:tc>
        <w:tc>
          <w:tcPr>
            <w:tcW w:w="1803" w:type="pct"/>
            <w:tcBorders>
              <w:right w:val="single" w:sz="8" w:space="0" w:color="729928" w:themeColor="accent1" w:themeShade="BF"/>
            </w:tcBorders>
          </w:tcPr>
          <w:p w14:paraId="27B00165" w14:textId="77777777" w:rsidR="00F221E0" w:rsidRPr="00F221E0" w:rsidRDefault="00F221E0" w:rsidP="00152A53">
            <w:pPr>
              <w:cnfStyle w:val="000000000000" w:firstRow="0" w:lastRow="0" w:firstColumn="0" w:lastColumn="0" w:oddVBand="0" w:evenVBand="0" w:oddHBand="0" w:evenHBand="0" w:firstRowFirstColumn="0" w:firstRowLastColumn="0" w:lastRowFirstColumn="0" w:lastRowLastColumn="0"/>
            </w:pPr>
          </w:p>
        </w:tc>
      </w:tr>
      <w:tr w:rsidR="00F221E0" w:rsidRPr="00F221E0" w14:paraId="6D3A5EEF" w14:textId="77777777" w:rsidTr="00152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Borders>
              <w:left w:val="single" w:sz="8" w:space="0" w:color="729928" w:themeColor="accent1" w:themeShade="BF"/>
              <w:bottom w:val="single" w:sz="8" w:space="0" w:color="729928" w:themeColor="accent1" w:themeShade="BF"/>
            </w:tcBorders>
          </w:tcPr>
          <w:p w14:paraId="6FED1E43" w14:textId="77777777" w:rsidR="00F221E0" w:rsidRPr="00F221E0" w:rsidRDefault="00F221E0" w:rsidP="00152A53"/>
        </w:tc>
        <w:tc>
          <w:tcPr>
            <w:tcW w:w="1421" w:type="pct"/>
            <w:tcBorders>
              <w:bottom w:val="single" w:sz="8" w:space="0" w:color="729928" w:themeColor="accent1" w:themeShade="BF"/>
            </w:tcBorders>
          </w:tcPr>
          <w:p w14:paraId="76AEF077" w14:textId="77777777" w:rsidR="00F221E0" w:rsidRPr="00F221E0" w:rsidRDefault="00F221E0" w:rsidP="00152A53">
            <w:pPr>
              <w:cnfStyle w:val="000000100000" w:firstRow="0" w:lastRow="0" w:firstColumn="0" w:lastColumn="0" w:oddVBand="0" w:evenVBand="0" w:oddHBand="1" w:evenHBand="0" w:firstRowFirstColumn="0" w:firstRowLastColumn="0" w:lastRowFirstColumn="0" w:lastRowLastColumn="0"/>
            </w:pPr>
          </w:p>
        </w:tc>
        <w:tc>
          <w:tcPr>
            <w:tcW w:w="1803" w:type="pct"/>
            <w:tcBorders>
              <w:bottom w:val="single" w:sz="8" w:space="0" w:color="729928" w:themeColor="accent1" w:themeShade="BF"/>
              <w:right w:val="single" w:sz="8" w:space="0" w:color="729928" w:themeColor="accent1" w:themeShade="BF"/>
            </w:tcBorders>
          </w:tcPr>
          <w:p w14:paraId="304BF673" w14:textId="77777777" w:rsidR="00F221E0" w:rsidRPr="00F221E0" w:rsidRDefault="00F221E0" w:rsidP="00152A53">
            <w:pPr>
              <w:cnfStyle w:val="000000100000" w:firstRow="0" w:lastRow="0" w:firstColumn="0" w:lastColumn="0" w:oddVBand="0" w:evenVBand="0" w:oddHBand="1" w:evenHBand="0" w:firstRowFirstColumn="0" w:firstRowLastColumn="0" w:lastRowFirstColumn="0" w:lastRowLastColumn="0"/>
            </w:pPr>
          </w:p>
        </w:tc>
      </w:tr>
      <w:tr w:rsidR="00F221E0" w:rsidRPr="00F221E0" w14:paraId="1B78C680" w14:textId="77777777" w:rsidTr="00152A53">
        <w:tc>
          <w:tcPr>
            <w:cnfStyle w:val="001000000000" w:firstRow="0" w:lastRow="0" w:firstColumn="1" w:lastColumn="0" w:oddVBand="0" w:evenVBand="0" w:oddHBand="0" w:evenHBand="0" w:firstRowFirstColumn="0" w:firstRowLastColumn="0" w:lastRowFirstColumn="0" w:lastRowLastColumn="0"/>
            <w:tcW w:w="1776" w:type="pct"/>
            <w:tcBorders>
              <w:top w:val="single" w:sz="8" w:space="0" w:color="729928" w:themeColor="accent1" w:themeShade="BF"/>
            </w:tcBorders>
            <w:hideMark/>
          </w:tcPr>
          <w:p w14:paraId="7358E9C3" w14:textId="77777777" w:rsidR="00F221E0" w:rsidRPr="00F221E0" w:rsidRDefault="00F221E0" w:rsidP="00152A53"/>
        </w:tc>
        <w:tc>
          <w:tcPr>
            <w:tcW w:w="1421" w:type="pct"/>
            <w:tcBorders>
              <w:top w:val="single" w:sz="8" w:space="0" w:color="729928" w:themeColor="accent1" w:themeShade="BF"/>
            </w:tcBorders>
            <w:hideMark/>
          </w:tcPr>
          <w:p w14:paraId="350CD042" w14:textId="77777777" w:rsidR="00F221E0" w:rsidRPr="00F221E0" w:rsidRDefault="00F221E0" w:rsidP="00152A53">
            <w:pPr>
              <w:cnfStyle w:val="000000000000" w:firstRow="0" w:lastRow="0" w:firstColumn="0" w:lastColumn="0" w:oddVBand="0" w:evenVBand="0" w:oddHBand="0" w:evenHBand="0" w:firstRowFirstColumn="0" w:firstRowLastColumn="0" w:lastRowFirstColumn="0" w:lastRowLastColumn="0"/>
            </w:pPr>
          </w:p>
        </w:tc>
        <w:tc>
          <w:tcPr>
            <w:tcW w:w="1803" w:type="pct"/>
            <w:tcBorders>
              <w:top w:val="single" w:sz="8" w:space="0" w:color="729928" w:themeColor="accent1" w:themeShade="BF"/>
            </w:tcBorders>
            <w:hideMark/>
          </w:tcPr>
          <w:p w14:paraId="479E358A" w14:textId="77777777" w:rsidR="00F221E0" w:rsidRPr="00F221E0" w:rsidRDefault="00F221E0" w:rsidP="00152A53">
            <w:pPr>
              <w:cnfStyle w:val="000000000000" w:firstRow="0" w:lastRow="0" w:firstColumn="0" w:lastColumn="0" w:oddVBand="0" w:evenVBand="0" w:oddHBand="0" w:evenHBand="0" w:firstRowFirstColumn="0" w:firstRowLastColumn="0" w:lastRowFirstColumn="0" w:lastRowLastColumn="0"/>
            </w:pPr>
          </w:p>
        </w:tc>
      </w:tr>
    </w:tbl>
    <w:p w14:paraId="6DB75DAC" w14:textId="6E5E33A4" w:rsidR="00D5328A" w:rsidRDefault="00D5328A" w:rsidP="00B81BFC">
      <w:pPr>
        <w:pStyle w:val="SectionTitle"/>
      </w:pPr>
      <w:r>
        <w:t>Influences on your approach to outdoor learning</w:t>
      </w:r>
    </w:p>
    <w:p w14:paraId="2EF00F51" w14:textId="38B0B3DB" w:rsidR="0049323B" w:rsidRPr="0049323B" w:rsidRDefault="0049323B" w:rsidP="0049323B">
      <w:r>
        <w:t>With your coach, d</w:t>
      </w:r>
      <w:r w:rsidRPr="0049323B">
        <w:t xml:space="preserve">iscuss </w:t>
      </w:r>
      <w:r w:rsidR="00900197">
        <w:t xml:space="preserve">some of </w:t>
      </w:r>
      <w:r w:rsidRPr="0049323B">
        <w:t xml:space="preserve">the </w:t>
      </w:r>
      <w:r w:rsidR="00900197">
        <w:t>reasons the</w:t>
      </w:r>
      <w:r w:rsidRPr="0049323B">
        <w:t xml:space="preserve"> outdoors </w:t>
      </w:r>
      <w:r w:rsidR="00900197">
        <w:t>is important to you</w:t>
      </w:r>
      <w:r w:rsidRPr="0049323B">
        <w:t xml:space="preserve">. Reflect on key experiences and significant </w:t>
      </w:r>
      <w:r>
        <w:t>p</w:t>
      </w:r>
      <w:r w:rsidRPr="0049323B">
        <w:t xml:space="preserve">eople, workshops, conferences, events, videos, books, etc. </w:t>
      </w:r>
      <w:r w:rsidR="00900197">
        <w:t>that have had an impact on you.</w:t>
      </w:r>
    </w:p>
    <w:tbl>
      <w:tblPr>
        <w:tblStyle w:val="GridTable2-Accent2"/>
        <w:tblW w:w="5013" w:type="pct"/>
        <w:tblInd w:w="-10" w:type="dxa"/>
        <w:tblLook w:val="04A0" w:firstRow="1" w:lastRow="0" w:firstColumn="1" w:lastColumn="0" w:noHBand="0" w:noVBand="1"/>
      </w:tblPr>
      <w:tblGrid>
        <w:gridCol w:w="7981"/>
      </w:tblGrid>
      <w:tr w:rsidR="004D6E53" w:rsidRPr="00D5328A" w14:paraId="1E8C5133" w14:textId="77777777" w:rsidTr="004D6E53">
        <w:trPr>
          <w:cnfStyle w:val="100000000000" w:firstRow="1" w:lastRow="0" w:firstColumn="0" w:lastColumn="0" w:oddVBand="0" w:evenVBand="0" w:oddHBand="0"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729928" w:themeColor="accent1" w:themeShade="BF"/>
              <w:left w:val="single" w:sz="8" w:space="0" w:color="729928" w:themeColor="accent1" w:themeShade="BF"/>
              <w:right w:val="single" w:sz="8" w:space="0" w:color="729928" w:themeColor="accent1" w:themeShade="BF"/>
            </w:tcBorders>
            <w:shd w:val="clear" w:color="auto" w:fill="auto"/>
          </w:tcPr>
          <w:p w14:paraId="750A131E" w14:textId="77777777" w:rsidR="004D6E53" w:rsidRDefault="004D6E53" w:rsidP="004D6E53">
            <w:r>
              <w:t>Date discussed:</w:t>
            </w:r>
          </w:p>
        </w:tc>
      </w:tr>
      <w:tr w:rsidR="00900197" w:rsidRPr="00D5328A" w14:paraId="058FA2B9" w14:textId="77777777" w:rsidTr="00900197">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729928" w:themeColor="accent1" w:themeShade="BF"/>
              <w:left w:val="single" w:sz="8" w:space="0" w:color="729928" w:themeColor="accent1" w:themeShade="BF"/>
              <w:right w:val="single" w:sz="8" w:space="0" w:color="729928" w:themeColor="accent1" w:themeShade="BF"/>
            </w:tcBorders>
            <w:shd w:val="clear" w:color="auto" w:fill="auto"/>
          </w:tcPr>
          <w:p w14:paraId="6951E373" w14:textId="61A7906B" w:rsidR="00900197" w:rsidRPr="00D5328A" w:rsidRDefault="004D6E53" w:rsidP="007066D2">
            <w:r>
              <w:t>S</w:t>
            </w:r>
            <w:r w:rsidR="00900197">
              <w:t xml:space="preserve">ummary </w:t>
            </w:r>
            <w:r>
              <w:t>of the reasons the outdoors is important to you:</w:t>
            </w:r>
          </w:p>
        </w:tc>
      </w:tr>
      <w:tr w:rsidR="0049323B" w:rsidRPr="00D5328A" w14:paraId="17E452C8" w14:textId="77777777" w:rsidTr="0049323B">
        <w:trPr>
          <w:trHeight w:val="3944"/>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729928" w:themeColor="accent1" w:themeShade="BF"/>
              <w:left w:val="single" w:sz="8" w:space="0" w:color="729928" w:themeColor="accent1" w:themeShade="BF"/>
              <w:right w:val="single" w:sz="8" w:space="0" w:color="729928" w:themeColor="accent1" w:themeShade="BF"/>
            </w:tcBorders>
            <w:shd w:val="clear" w:color="auto" w:fill="auto"/>
          </w:tcPr>
          <w:p w14:paraId="2506FB53" w14:textId="77777777" w:rsidR="0049323B" w:rsidRPr="00D5328A" w:rsidRDefault="0049323B" w:rsidP="007066D2"/>
        </w:tc>
      </w:tr>
    </w:tbl>
    <w:p w14:paraId="60580B84" w14:textId="77777777" w:rsidR="00D5328A" w:rsidRDefault="00D5328A" w:rsidP="00D5328A"/>
    <w:p w14:paraId="6670FAD5" w14:textId="77777777" w:rsidR="00F221E0" w:rsidRDefault="00F221E0"/>
    <w:p w14:paraId="4C3C8D5D" w14:textId="77777777" w:rsidR="00D5328A" w:rsidRDefault="00D5328A" w:rsidP="00D5328A">
      <w:pPr>
        <w:spacing w:before="40"/>
      </w:pPr>
    </w:p>
    <w:p w14:paraId="31D9B22F" w14:textId="77777777" w:rsidR="00D5328A" w:rsidRDefault="00D5328A">
      <w:r>
        <w:rPr>
          <w:smallCaps/>
        </w:rPr>
        <w:br w:type="page"/>
      </w:r>
    </w:p>
    <w:p w14:paraId="4A07FE0E" w14:textId="79ED6ED8" w:rsidR="00D5328A" w:rsidRPr="00AB2BD2" w:rsidRDefault="00B17877" w:rsidP="00D5328A">
      <w:pPr>
        <w:pStyle w:val="Title"/>
        <w:keepNext/>
        <w:framePr w:dropCap="margin" w:lines="2" w:wrap="around" w:vAnchor="text" w:hAnchor="page"/>
        <w:spacing w:after="0" w:line="1869" w:lineRule="exact"/>
        <w:contextualSpacing w:val="0"/>
        <w:textAlignment w:val="baseline"/>
        <w:rPr>
          <w:rFonts w:ascii="Calibri (Headings)" w:hAnsi="Calibri (Headings)" w:hint="eastAsia"/>
          <w:position w:val="7"/>
          <w:sz w:val="207"/>
        </w:rPr>
      </w:pPr>
      <w:r w:rsidRPr="00B17877">
        <w:rPr>
          <w:rFonts w:ascii="Calibri (Headings)" w:hAnsi="Calibri (Headings)"/>
          <w:color w:val="729928" w:themeColor="accent1" w:themeShade="BF"/>
          <w:position w:val="7"/>
          <w:sz w:val="28"/>
          <w:szCs w:val="28"/>
        </w:rPr>
        <w:lastRenderedPageBreak/>
        <w:t>section</w:t>
      </w:r>
      <w:r w:rsidR="00D5328A">
        <w:rPr>
          <w:rFonts w:ascii="Calibri (Headings)" w:hAnsi="Calibri (Headings)"/>
          <w:color w:val="729928" w:themeColor="accent1" w:themeShade="BF"/>
          <w:position w:val="7"/>
          <w:sz w:val="207"/>
        </w:rPr>
        <w:t>2</w:t>
      </w:r>
    </w:p>
    <w:p w14:paraId="2FAA2DB0" w14:textId="5514F6AB" w:rsidR="00D5328A" w:rsidRPr="00D75587" w:rsidRDefault="00D5328A" w:rsidP="00D5328A">
      <w:pPr>
        <w:pStyle w:val="Title"/>
        <w:rPr>
          <w:color w:val="4D671B" w:themeColor="accent1" w:themeShade="80"/>
        </w:rPr>
      </w:pPr>
      <w:r>
        <w:rPr>
          <w:color w:val="4D671B" w:themeColor="accent1" w:themeShade="80"/>
        </w:rPr>
        <w:t xml:space="preserve">Professional </w:t>
      </w:r>
      <w:r w:rsidR="00152A53">
        <w:rPr>
          <w:color w:val="4D671B" w:themeColor="accent1" w:themeShade="80"/>
        </w:rPr>
        <w:t>practice</w:t>
      </w:r>
    </w:p>
    <w:p w14:paraId="2EA7812B" w14:textId="488D0C35" w:rsidR="00D5328A" w:rsidRPr="00D75587" w:rsidRDefault="00D5328A" w:rsidP="00D5328A">
      <w:pPr>
        <w:pBdr>
          <w:bottom w:val="single" w:sz="8" w:space="1" w:color="729928" w:themeColor="accent1" w:themeShade="BF"/>
        </w:pBdr>
        <w:spacing w:after="480"/>
        <w:ind w:right="-99"/>
        <w:rPr>
          <w:color w:val="729928" w:themeColor="accent1" w:themeShade="BF"/>
        </w:rPr>
      </w:pPr>
      <w:r w:rsidRPr="00D75587">
        <w:rPr>
          <w:color w:val="729928" w:themeColor="accent1" w:themeShade="BF"/>
        </w:rPr>
        <w:t xml:space="preserve">This section </w:t>
      </w:r>
      <w:r w:rsidR="00F714B2">
        <w:rPr>
          <w:color w:val="729928" w:themeColor="accent1" w:themeShade="BF"/>
        </w:rPr>
        <w:t xml:space="preserve">identifies the range of your consolidated experience and </w:t>
      </w:r>
      <w:r w:rsidR="00152A53" w:rsidRPr="00152A53">
        <w:rPr>
          <w:color w:val="729928" w:themeColor="accent1" w:themeShade="BF"/>
        </w:rPr>
        <w:t>celebrates where you have come from and where you’re going next.</w:t>
      </w:r>
    </w:p>
    <w:p w14:paraId="7C20FBAD" w14:textId="77777777" w:rsidR="0082631B" w:rsidRDefault="0082631B" w:rsidP="0082631B">
      <w:pPr>
        <w:pStyle w:val="SectionTitle"/>
        <w:ind w:right="-384"/>
      </w:pPr>
      <w:r>
        <w:t>Types of outdoor learning you are experienced delivering</w:t>
      </w:r>
    </w:p>
    <w:tbl>
      <w:tblPr>
        <w:tblStyle w:val="GridTable2-Accent2"/>
        <w:tblW w:w="5000" w:type="pct"/>
        <w:tblLook w:val="04A0" w:firstRow="1" w:lastRow="0" w:firstColumn="1" w:lastColumn="0" w:noHBand="0" w:noVBand="1"/>
      </w:tblPr>
      <w:tblGrid>
        <w:gridCol w:w="5671"/>
        <w:gridCol w:w="2309"/>
      </w:tblGrid>
      <w:tr w:rsidR="0082631B" w:rsidRPr="00F221E0" w14:paraId="2799A33C" w14:textId="77777777" w:rsidTr="007066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3" w:type="pct"/>
            <w:tcBorders>
              <w:bottom w:val="single" w:sz="8" w:space="0" w:color="729928" w:themeColor="accent1" w:themeShade="BF"/>
            </w:tcBorders>
            <w:hideMark/>
          </w:tcPr>
          <w:p w14:paraId="186419CE" w14:textId="77777777" w:rsidR="0082631B" w:rsidRPr="00F221E0" w:rsidRDefault="0082631B" w:rsidP="007066D2">
            <w:r>
              <w:t>Areas of outdoor learning</w:t>
            </w:r>
          </w:p>
        </w:tc>
        <w:tc>
          <w:tcPr>
            <w:tcW w:w="1447" w:type="pct"/>
            <w:tcBorders>
              <w:bottom w:val="single" w:sz="8" w:space="0" w:color="729928" w:themeColor="accent1" w:themeShade="BF"/>
            </w:tcBorders>
            <w:hideMark/>
          </w:tcPr>
          <w:p w14:paraId="533EB459" w14:textId="6345588C" w:rsidR="0082631B" w:rsidRPr="00F221E0" w:rsidRDefault="00900197" w:rsidP="007066D2">
            <w:pPr>
              <w:cnfStyle w:val="100000000000" w:firstRow="1" w:lastRow="0" w:firstColumn="0" w:lastColumn="0" w:oddVBand="0" w:evenVBand="0" w:oddHBand="0" w:evenHBand="0" w:firstRowFirstColumn="0" w:firstRowLastColumn="0" w:lastRowFirstColumn="0" w:lastRowLastColumn="0"/>
            </w:pPr>
            <w:r>
              <w:t>Amount of experience</w:t>
            </w:r>
          </w:p>
        </w:tc>
      </w:tr>
      <w:tr w:rsidR="0082631B" w:rsidRPr="00F221E0" w14:paraId="5F1E7937" w14:textId="77777777" w:rsidTr="00706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3" w:type="pct"/>
            <w:tcBorders>
              <w:top w:val="single" w:sz="8" w:space="0" w:color="729928" w:themeColor="accent1" w:themeShade="BF"/>
              <w:left w:val="single" w:sz="8" w:space="0" w:color="729928" w:themeColor="accent1" w:themeShade="BF"/>
            </w:tcBorders>
          </w:tcPr>
          <w:p w14:paraId="4C17F3A9" w14:textId="77777777" w:rsidR="0082631B" w:rsidRPr="00B81BFC" w:rsidRDefault="0082631B" w:rsidP="007066D2">
            <w:r w:rsidRPr="00B81BFC">
              <w:t>OUTDOOR EDUCATION (EARLY YEARS / SCHOOLS / FE)</w:t>
            </w:r>
          </w:p>
        </w:tc>
        <w:tc>
          <w:tcPr>
            <w:tcW w:w="1447" w:type="pct"/>
            <w:tcBorders>
              <w:top w:val="single" w:sz="8" w:space="0" w:color="729928" w:themeColor="accent1" w:themeShade="BF"/>
              <w:right w:val="single" w:sz="8" w:space="0" w:color="729928" w:themeColor="accent1" w:themeShade="BF"/>
            </w:tcBorders>
          </w:tcPr>
          <w:p w14:paraId="4DEB8372" w14:textId="77777777" w:rsidR="0082631B" w:rsidRPr="00F221E0" w:rsidRDefault="0082631B" w:rsidP="007066D2">
            <w:pPr>
              <w:cnfStyle w:val="000000100000" w:firstRow="0" w:lastRow="0" w:firstColumn="0" w:lastColumn="0" w:oddVBand="0" w:evenVBand="0" w:oddHBand="1" w:evenHBand="0" w:firstRowFirstColumn="0" w:firstRowLastColumn="0" w:lastRowFirstColumn="0" w:lastRowLastColumn="0"/>
            </w:pPr>
          </w:p>
        </w:tc>
      </w:tr>
      <w:tr w:rsidR="0082631B" w:rsidRPr="00F221E0" w14:paraId="005D1F98" w14:textId="77777777" w:rsidTr="007066D2">
        <w:tc>
          <w:tcPr>
            <w:cnfStyle w:val="001000000000" w:firstRow="0" w:lastRow="0" w:firstColumn="1" w:lastColumn="0" w:oddVBand="0" w:evenVBand="0" w:oddHBand="0" w:evenHBand="0" w:firstRowFirstColumn="0" w:firstRowLastColumn="0" w:lastRowFirstColumn="0" w:lastRowLastColumn="0"/>
            <w:tcW w:w="3553" w:type="pct"/>
            <w:tcBorders>
              <w:top w:val="single" w:sz="8" w:space="0" w:color="729928" w:themeColor="accent1" w:themeShade="BF"/>
              <w:left w:val="single" w:sz="8" w:space="0" w:color="729928" w:themeColor="accent1" w:themeShade="BF"/>
            </w:tcBorders>
          </w:tcPr>
          <w:p w14:paraId="2F1D13CA" w14:textId="77777777" w:rsidR="0082631B" w:rsidRPr="00B81BFC" w:rsidRDefault="0082631B" w:rsidP="007066D2">
            <w:r w:rsidRPr="00B81BFC">
              <w:t>OUTDOOR ACTIVITIES (INDIVIDUALS / FAMILIES / GROUPS)</w:t>
            </w:r>
          </w:p>
        </w:tc>
        <w:tc>
          <w:tcPr>
            <w:tcW w:w="1447" w:type="pct"/>
            <w:tcBorders>
              <w:top w:val="single" w:sz="8" w:space="0" w:color="729928" w:themeColor="accent1" w:themeShade="BF"/>
              <w:right w:val="single" w:sz="8" w:space="0" w:color="729928" w:themeColor="accent1" w:themeShade="BF"/>
            </w:tcBorders>
          </w:tcPr>
          <w:p w14:paraId="098CF9F0" w14:textId="77777777" w:rsidR="0082631B" w:rsidRPr="00F221E0" w:rsidRDefault="0082631B" w:rsidP="007066D2">
            <w:pPr>
              <w:cnfStyle w:val="000000000000" w:firstRow="0" w:lastRow="0" w:firstColumn="0" w:lastColumn="0" w:oddVBand="0" w:evenVBand="0" w:oddHBand="0" w:evenHBand="0" w:firstRowFirstColumn="0" w:firstRowLastColumn="0" w:lastRowFirstColumn="0" w:lastRowLastColumn="0"/>
            </w:pPr>
          </w:p>
        </w:tc>
      </w:tr>
      <w:tr w:rsidR="0082631B" w:rsidRPr="00F221E0" w14:paraId="37AA2D78" w14:textId="77777777" w:rsidTr="00706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3" w:type="pct"/>
            <w:tcBorders>
              <w:left w:val="single" w:sz="8" w:space="0" w:color="729928" w:themeColor="accent1" w:themeShade="BF"/>
            </w:tcBorders>
          </w:tcPr>
          <w:p w14:paraId="2D2D4F87" w14:textId="77777777" w:rsidR="0082631B" w:rsidRPr="00F221E0" w:rsidRDefault="0082631B" w:rsidP="007066D2">
            <w:r w:rsidRPr="00B81BFC">
              <w:t xml:space="preserve">YOUTH </w:t>
            </w:r>
            <w:r>
              <w:t>DEVELOPMENT / SCOUTS / DofE / etc.</w:t>
            </w:r>
          </w:p>
        </w:tc>
        <w:tc>
          <w:tcPr>
            <w:tcW w:w="1447" w:type="pct"/>
            <w:tcBorders>
              <w:right w:val="single" w:sz="8" w:space="0" w:color="729928" w:themeColor="accent1" w:themeShade="BF"/>
            </w:tcBorders>
          </w:tcPr>
          <w:p w14:paraId="3E50AA83" w14:textId="77777777" w:rsidR="0082631B" w:rsidRPr="00F221E0" w:rsidRDefault="0082631B" w:rsidP="007066D2">
            <w:pPr>
              <w:cnfStyle w:val="000000100000" w:firstRow="0" w:lastRow="0" w:firstColumn="0" w:lastColumn="0" w:oddVBand="0" w:evenVBand="0" w:oddHBand="1" w:evenHBand="0" w:firstRowFirstColumn="0" w:firstRowLastColumn="0" w:lastRowFirstColumn="0" w:lastRowLastColumn="0"/>
            </w:pPr>
          </w:p>
        </w:tc>
      </w:tr>
      <w:tr w:rsidR="0082631B" w:rsidRPr="00F221E0" w14:paraId="268D6816" w14:textId="77777777" w:rsidTr="007066D2">
        <w:tc>
          <w:tcPr>
            <w:cnfStyle w:val="001000000000" w:firstRow="0" w:lastRow="0" w:firstColumn="1" w:lastColumn="0" w:oddVBand="0" w:evenVBand="0" w:oddHBand="0" w:evenHBand="0" w:firstRowFirstColumn="0" w:firstRowLastColumn="0" w:lastRowFirstColumn="0" w:lastRowLastColumn="0"/>
            <w:tcW w:w="3553" w:type="pct"/>
            <w:tcBorders>
              <w:top w:val="single" w:sz="8" w:space="0" w:color="729928" w:themeColor="accent1" w:themeShade="BF"/>
              <w:left w:val="single" w:sz="8" w:space="0" w:color="729928" w:themeColor="accent1" w:themeShade="BF"/>
            </w:tcBorders>
          </w:tcPr>
          <w:p w14:paraId="0F91AE90" w14:textId="77777777" w:rsidR="0082631B" w:rsidRPr="00B81BFC" w:rsidRDefault="0082631B" w:rsidP="007066D2">
            <w:r w:rsidRPr="00B81BFC">
              <w:t>HEALTH AND WELLBEING</w:t>
            </w:r>
            <w:r>
              <w:t xml:space="preserve"> / ACTIVE LIFESTYLES</w:t>
            </w:r>
          </w:p>
        </w:tc>
        <w:tc>
          <w:tcPr>
            <w:tcW w:w="1447" w:type="pct"/>
            <w:tcBorders>
              <w:top w:val="single" w:sz="8" w:space="0" w:color="729928" w:themeColor="accent1" w:themeShade="BF"/>
              <w:right w:val="single" w:sz="8" w:space="0" w:color="729928" w:themeColor="accent1" w:themeShade="BF"/>
            </w:tcBorders>
          </w:tcPr>
          <w:p w14:paraId="62E28176" w14:textId="77777777" w:rsidR="0082631B" w:rsidRPr="00F221E0" w:rsidRDefault="0082631B" w:rsidP="007066D2">
            <w:pPr>
              <w:cnfStyle w:val="000000000000" w:firstRow="0" w:lastRow="0" w:firstColumn="0" w:lastColumn="0" w:oddVBand="0" w:evenVBand="0" w:oddHBand="0" w:evenHBand="0" w:firstRowFirstColumn="0" w:firstRowLastColumn="0" w:lastRowFirstColumn="0" w:lastRowLastColumn="0"/>
            </w:pPr>
          </w:p>
        </w:tc>
      </w:tr>
      <w:tr w:rsidR="0082631B" w:rsidRPr="00F221E0" w14:paraId="42DD2D0C" w14:textId="77777777" w:rsidTr="00706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3" w:type="pct"/>
            <w:tcBorders>
              <w:top w:val="single" w:sz="8" w:space="0" w:color="729928" w:themeColor="accent1" w:themeShade="BF"/>
              <w:left w:val="single" w:sz="8" w:space="0" w:color="729928" w:themeColor="accent1" w:themeShade="BF"/>
            </w:tcBorders>
          </w:tcPr>
          <w:p w14:paraId="19DEE657" w14:textId="77777777" w:rsidR="0082631B" w:rsidRPr="00B81BFC" w:rsidRDefault="0082631B" w:rsidP="007066D2">
            <w:r>
              <w:t xml:space="preserve">OUTDOOR / </w:t>
            </w:r>
            <w:r w:rsidRPr="00B81BFC">
              <w:t>ADVENTURE THERAPY</w:t>
            </w:r>
          </w:p>
        </w:tc>
        <w:tc>
          <w:tcPr>
            <w:tcW w:w="1447" w:type="pct"/>
            <w:tcBorders>
              <w:top w:val="single" w:sz="8" w:space="0" w:color="729928" w:themeColor="accent1" w:themeShade="BF"/>
              <w:right w:val="single" w:sz="8" w:space="0" w:color="729928" w:themeColor="accent1" w:themeShade="BF"/>
            </w:tcBorders>
          </w:tcPr>
          <w:p w14:paraId="173762FC" w14:textId="77777777" w:rsidR="0082631B" w:rsidRPr="00F221E0" w:rsidRDefault="0082631B" w:rsidP="007066D2">
            <w:pPr>
              <w:cnfStyle w:val="000000100000" w:firstRow="0" w:lastRow="0" w:firstColumn="0" w:lastColumn="0" w:oddVBand="0" w:evenVBand="0" w:oddHBand="1" w:evenHBand="0" w:firstRowFirstColumn="0" w:firstRowLastColumn="0" w:lastRowFirstColumn="0" w:lastRowLastColumn="0"/>
            </w:pPr>
          </w:p>
        </w:tc>
      </w:tr>
      <w:tr w:rsidR="0082631B" w:rsidRPr="00F221E0" w14:paraId="7B3A6C8C" w14:textId="77777777" w:rsidTr="007066D2">
        <w:tc>
          <w:tcPr>
            <w:cnfStyle w:val="001000000000" w:firstRow="0" w:lastRow="0" w:firstColumn="1" w:lastColumn="0" w:oddVBand="0" w:evenVBand="0" w:oddHBand="0" w:evenHBand="0" w:firstRowFirstColumn="0" w:firstRowLastColumn="0" w:lastRowFirstColumn="0" w:lastRowLastColumn="0"/>
            <w:tcW w:w="3553" w:type="pct"/>
            <w:tcBorders>
              <w:top w:val="single" w:sz="8" w:space="0" w:color="729928" w:themeColor="accent1" w:themeShade="BF"/>
              <w:left w:val="single" w:sz="8" w:space="0" w:color="729928" w:themeColor="accent1" w:themeShade="BF"/>
            </w:tcBorders>
          </w:tcPr>
          <w:p w14:paraId="3A15F47C" w14:textId="0E8EDEE8" w:rsidR="0082631B" w:rsidRPr="00B81BFC" w:rsidRDefault="0082631B" w:rsidP="007066D2">
            <w:r>
              <w:t xml:space="preserve">EXPEDITIONS / ADVENTURE </w:t>
            </w:r>
            <w:r w:rsidRPr="00B81BFC">
              <w:t>TOURISM</w:t>
            </w:r>
            <w:r>
              <w:t xml:space="preserve"> </w:t>
            </w:r>
          </w:p>
        </w:tc>
        <w:tc>
          <w:tcPr>
            <w:tcW w:w="1447" w:type="pct"/>
            <w:tcBorders>
              <w:top w:val="single" w:sz="8" w:space="0" w:color="729928" w:themeColor="accent1" w:themeShade="BF"/>
              <w:right w:val="single" w:sz="8" w:space="0" w:color="729928" w:themeColor="accent1" w:themeShade="BF"/>
            </w:tcBorders>
          </w:tcPr>
          <w:p w14:paraId="77510BB1" w14:textId="77777777" w:rsidR="0082631B" w:rsidRPr="00F221E0" w:rsidRDefault="0082631B" w:rsidP="007066D2">
            <w:pPr>
              <w:cnfStyle w:val="000000000000" w:firstRow="0" w:lastRow="0" w:firstColumn="0" w:lastColumn="0" w:oddVBand="0" w:evenVBand="0" w:oddHBand="0" w:evenHBand="0" w:firstRowFirstColumn="0" w:firstRowLastColumn="0" w:lastRowFirstColumn="0" w:lastRowLastColumn="0"/>
            </w:pPr>
          </w:p>
        </w:tc>
      </w:tr>
      <w:tr w:rsidR="0082631B" w:rsidRPr="00F221E0" w14:paraId="43041F5F" w14:textId="77777777" w:rsidTr="00706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3" w:type="pct"/>
            <w:tcBorders>
              <w:left w:val="single" w:sz="8" w:space="0" w:color="729928" w:themeColor="accent1" w:themeShade="BF"/>
            </w:tcBorders>
          </w:tcPr>
          <w:p w14:paraId="25191896" w14:textId="77777777" w:rsidR="0082631B" w:rsidRDefault="0082631B" w:rsidP="007066D2">
            <w:r w:rsidRPr="00B81BFC">
              <w:t>PROFESSIONAL DEVELOPMENT</w:t>
            </w:r>
            <w:r>
              <w:t xml:space="preserve"> / CORPORATE TRAINING</w:t>
            </w:r>
          </w:p>
        </w:tc>
        <w:tc>
          <w:tcPr>
            <w:tcW w:w="1447" w:type="pct"/>
            <w:tcBorders>
              <w:right w:val="single" w:sz="8" w:space="0" w:color="729928" w:themeColor="accent1" w:themeShade="BF"/>
            </w:tcBorders>
          </w:tcPr>
          <w:p w14:paraId="4ED10044" w14:textId="77777777" w:rsidR="0082631B" w:rsidRPr="00F221E0" w:rsidRDefault="0082631B" w:rsidP="007066D2">
            <w:pPr>
              <w:cnfStyle w:val="000000100000" w:firstRow="0" w:lastRow="0" w:firstColumn="0" w:lastColumn="0" w:oddVBand="0" w:evenVBand="0" w:oddHBand="1" w:evenHBand="0" w:firstRowFirstColumn="0" w:firstRowLastColumn="0" w:lastRowFirstColumn="0" w:lastRowLastColumn="0"/>
            </w:pPr>
          </w:p>
        </w:tc>
      </w:tr>
    </w:tbl>
    <w:p w14:paraId="7E57D4BA" w14:textId="085B9538" w:rsidR="00575E8C" w:rsidRDefault="00575E8C" w:rsidP="00575E8C">
      <w:pPr>
        <w:pStyle w:val="SectionTitle"/>
      </w:pPr>
      <w:r>
        <w:t xml:space="preserve">Range of locations where you </w:t>
      </w:r>
      <w:r w:rsidR="00900197">
        <w:t>have consolidated</w:t>
      </w:r>
      <w:r>
        <w:t xml:space="preserve"> experienced delivering outdoor learning sessions</w:t>
      </w:r>
    </w:p>
    <w:tbl>
      <w:tblPr>
        <w:tblStyle w:val="GridTable2-Accent2"/>
        <w:tblW w:w="0" w:type="auto"/>
        <w:tblBorders>
          <w:top w:val="single" w:sz="8" w:space="0" w:color="729928" w:themeColor="accent1" w:themeShade="BF"/>
          <w:left w:val="single" w:sz="8" w:space="0" w:color="729928" w:themeColor="accent1" w:themeShade="BF"/>
          <w:bottom w:val="single" w:sz="8" w:space="0" w:color="729928" w:themeColor="accent1" w:themeShade="BF"/>
          <w:right w:val="single" w:sz="8" w:space="0" w:color="729928" w:themeColor="accent1" w:themeShade="BF"/>
        </w:tblBorders>
        <w:tblLook w:val="0400" w:firstRow="0" w:lastRow="0" w:firstColumn="0" w:lastColumn="0" w:noHBand="0" w:noVBand="1"/>
      </w:tblPr>
      <w:tblGrid>
        <w:gridCol w:w="3392"/>
        <w:gridCol w:w="623"/>
        <w:gridCol w:w="3346"/>
        <w:gridCol w:w="599"/>
      </w:tblGrid>
      <w:tr w:rsidR="00575E8C" w14:paraId="1401A481" w14:textId="77777777" w:rsidTr="00575E8C">
        <w:trPr>
          <w:cnfStyle w:val="000000100000" w:firstRow="0" w:lastRow="0" w:firstColumn="0" w:lastColumn="0" w:oddVBand="0" w:evenVBand="0" w:oddHBand="1" w:evenHBand="0" w:firstRowFirstColumn="0" w:firstRowLastColumn="0" w:lastRowFirstColumn="0" w:lastRowLastColumn="0"/>
        </w:trPr>
        <w:tc>
          <w:tcPr>
            <w:tcW w:w="3392" w:type="dxa"/>
          </w:tcPr>
          <w:p w14:paraId="6EC337B9" w14:textId="1E852785" w:rsidR="00575E8C" w:rsidRPr="00575E8C" w:rsidRDefault="00152A53" w:rsidP="00575E8C">
            <w:pPr>
              <w:rPr>
                <w:b/>
                <w:bCs/>
              </w:rPr>
            </w:pPr>
            <w:r w:rsidRPr="00575E8C">
              <w:rPr>
                <w:b/>
                <w:bCs/>
              </w:rPr>
              <w:t>BEACHES/SAND DUNES</w:t>
            </w:r>
          </w:p>
        </w:tc>
        <w:tc>
          <w:tcPr>
            <w:tcW w:w="623" w:type="dxa"/>
          </w:tcPr>
          <w:p w14:paraId="523DB156" w14:textId="77777777" w:rsidR="00575E8C" w:rsidRDefault="00575E8C" w:rsidP="00575E8C"/>
        </w:tc>
        <w:tc>
          <w:tcPr>
            <w:tcW w:w="3346" w:type="dxa"/>
          </w:tcPr>
          <w:p w14:paraId="23C922A9" w14:textId="27570155" w:rsidR="00575E8C" w:rsidRPr="00575E8C" w:rsidRDefault="00152A53" w:rsidP="00575E8C">
            <w:pPr>
              <w:rPr>
                <w:b/>
                <w:bCs/>
              </w:rPr>
            </w:pPr>
            <w:r>
              <w:rPr>
                <w:b/>
                <w:bCs/>
              </w:rPr>
              <w:t>CENTRE G</w:t>
            </w:r>
            <w:r w:rsidRPr="00575E8C">
              <w:rPr>
                <w:b/>
                <w:bCs/>
              </w:rPr>
              <w:t>ROUNDS</w:t>
            </w:r>
          </w:p>
        </w:tc>
        <w:tc>
          <w:tcPr>
            <w:tcW w:w="599" w:type="dxa"/>
          </w:tcPr>
          <w:p w14:paraId="76436EE1" w14:textId="77777777" w:rsidR="00575E8C" w:rsidRDefault="00575E8C" w:rsidP="00575E8C"/>
        </w:tc>
      </w:tr>
      <w:tr w:rsidR="00575E8C" w14:paraId="688B8A73" w14:textId="77777777" w:rsidTr="00575E8C">
        <w:tc>
          <w:tcPr>
            <w:tcW w:w="3392" w:type="dxa"/>
          </w:tcPr>
          <w:p w14:paraId="4AA451A2" w14:textId="1D7FAE9F" w:rsidR="00575E8C" w:rsidRPr="00575E8C" w:rsidRDefault="00152A53" w:rsidP="00575E8C">
            <w:pPr>
              <w:rPr>
                <w:b/>
                <w:bCs/>
              </w:rPr>
            </w:pPr>
            <w:r w:rsidRPr="00575E8C">
              <w:rPr>
                <w:b/>
                <w:bCs/>
              </w:rPr>
              <w:t>CLIFFS</w:t>
            </w:r>
          </w:p>
        </w:tc>
        <w:tc>
          <w:tcPr>
            <w:tcW w:w="623" w:type="dxa"/>
          </w:tcPr>
          <w:p w14:paraId="1CDC82C1" w14:textId="77777777" w:rsidR="00575E8C" w:rsidRDefault="00575E8C" w:rsidP="00575E8C"/>
        </w:tc>
        <w:tc>
          <w:tcPr>
            <w:tcW w:w="3346" w:type="dxa"/>
          </w:tcPr>
          <w:p w14:paraId="5290E3DA" w14:textId="0B096A1D" w:rsidR="00575E8C" w:rsidRPr="00575E8C" w:rsidRDefault="00152A53" w:rsidP="00575E8C">
            <w:pPr>
              <w:rPr>
                <w:b/>
                <w:bCs/>
              </w:rPr>
            </w:pPr>
            <w:r>
              <w:rPr>
                <w:b/>
                <w:bCs/>
              </w:rPr>
              <w:t>P</w:t>
            </w:r>
            <w:r w:rsidRPr="00575E8C">
              <w:rPr>
                <w:b/>
                <w:bCs/>
              </w:rPr>
              <w:t>ARKS</w:t>
            </w:r>
            <w:r>
              <w:rPr>
                <w:b/>
                <w:bCs/>
              </w:rPr>
              <w:t>/</w:t>
            </w:r>
            <w:r w:rsidRPr="00575E8C">
              <w:rPr>
                <w:b/>
                <w:bCs/>
              </w:rPr>
              <w:t>GARDENS</w:t>
            </w:r>
          </w:p>
        </w:tc>
        <w:tc>
          <w:tcPr>
            <w:tcW w:w="599" w:type="dxa"/>
          </w:tcPr>
          <w:p w14:paraId="1B8215D0" w14:textId="77777777" w:rsidR="00575E8C" w:rsidRDefault="00575E8C" w:rsidP="00575E8C"/>
        </w:tc>
      </w:tr>
      <w:tr w:rsidR="00575E8C" w14:paraId="166A1633" w14:textId="77777777" w:rsidTr="00575E8C">
        <w:trPr>
          <w:cnfStyle w:val="000000100000" w:firstRow="0" w:lastRow="0" w:firstColumn="0" w:lastColumn="0" w:oddVBand="0" w:evenVBand="0" w:oddHBand="1" w:evenHBand="0" w:firstRowFirstColumn="0" w:firstRowLastColumn="0" w:lastRowFirstColumn="0" w:lastRowLastColumn="0"/>
        </w:trPr>
        <w:tc>
          <w:tcPr>
            <w:tcW w:w="3392" w:type="dxa"/>
          </w:tcPr>
          <w:p w14:paraId="79769C2C" w14:textId="2C259555" w:rsidR="00575E8C" w:rsidRPr="00575E8C" w:rsidRDefault="00152A53" w:rsidP="00575E8C">
            <w:pPr>
              <w:rPr>
                <w:b/>
                <w:bCs/>
              </w:rPr>
            </w:pPr>
            <w:r w:rsidRPr="00575E8C">
              <w:rPr>
                <w:b/>
                <w:bCs/>
              </w:rPr>
              <w:t>ESTUARIES/MUDFLATS</w:t>
            </w:r>
          </w:p>
        </w:tc>
        <w:tc>
          <w:tcPr>
            <w:tcW w:w="623" w:type="dxa"/>
          </w:tcPr>
          <w:p w14:paraId="5652405D" w14:textId="77777777" w:rsidR="00575E8C" w:rsidRDefault="00575E8C" w:rsidP="00575E8C"/>
        </w:tc>
        <w:tc>
          <w:tcPr>
            <w:tcW w:w="3346" w:type="dxa"/>
          </w:tcPr>
          <w:p w14:paraId="2C7C1DB5" w14:textId="5038992D" w:rsidR="00575E8C" w:rsidRPr="00575E8C" w:rsidRDefault="00152A53" w:rsidP="00575E8C">
            <w:pPr>
              <w:rPr>
                <w:b/>
                <w:bCs/>
              </w:rPr>
            </w:pPr>
            <w:r w:rsidRPr="00575E8C">
              <w:rPr>
                <w:b/>
                <w:bCs/>
              </w:rPr>
              <w:t>WOODLAND/FORESTS</w:t>
            </w:r>
          </w:p>
        </w:tc>
        <w:tc>
          <w:tcPr>
            <w:tcW w:w="599" w:type="dxa"/>
          </w:tcPr>
          <w:p w14:paraId="308C6E24" w14:textId="77777777" w:rsidR="00575E8C" w:rsidRDefault="00575E8C" w:rsidP="00575E8C"/>
        </w:tc>
      </w:tr>
      <w:tr w:rsidR="00575E8C" w14:paraId="16CDEA25" w14:textId="77777777" w:rsidTr="00575E8C">
        <w:tc>
          <w:tcPr>
            <w:tcW w:w="3392" w:type="dxa"/>
          </w:tcPr>
          <w:p w14:paraId="7FB113A4" w14:textId="49439849" w:rsidR="00575E8C" w:rsidRPr="00575E8C" w:rsidRDefault="00152A53" w:rsidP="00575E8C">
            <w:pPr>
              <w:rPr>
                <w:b/>
                <w:bCs/>
              </w:rPr>
            </w:pPr>
            <w:r w:rsidRPr="00575E8C">
              <w:rPr>
                <w:b/>
                <w:bCs/>
              </w:rPr>
              <w:t>GRASSLAND/MEADOWS</w:t>
            </w:r>
          </w:p>
        </w:tc>
        <w:tc>
          <w:tcPr>
            <w:tcW w:w="623" w:type="dxa"/>
          </w:tcPr>
          <w:p w14:paraId="474B6E7E" w14:textId="77777777" w:rsidR="00575E8C" w:rsidRDefault="00575E8C" w:rsidP="00575E8C"/>
        </w:tc>
        <w:tc>
          <w:tcPr>
            <w:tcW w:w="3346" w:type="dxa"/>
          </w:tcPr>
          <w:p w14:paraId="33DAB19D" w14:textId="515B65B4" w:rsidR="00575E8C" w:rsidRPr="00575E8C" w:rsidRDefault="00152A53" w:rsidP="00575E8C">
            <w:pPr>
              <w:rPr>
                <w:b/>
                <w:bCs/>
              </w:rPr>
            </w:pPr>
            <w:r w:rsidRPr="00575E8C">
              <w:rPr>
                <w:b/>
                <w:bCs/>
              </w:rPr>
              <w:t>WETLANDS</w:t>
            </w:r>
          </w:p>
        </w:tc>
        <w:tc>
          <w:tcPr>
            <w:tcW w:w="599" w:type="dxa"/>
          </w:tcPr>
          <w:p w14:paraId="67DCA5B4" w14:textId="77777777" w:rsidR="00575E8C" w:rsidRDefault="00575E8C" w:rsidP="00575E8C"/>
        </w:tc>
      </w:tr>
      <w:tr w:rsidR="00575E8C" w14:paraId="5AEF4E25" w14:textId="77777777" w:rsidTr="00575E8C">
        <w:trPr>
          <w:cnfStyle w:val="000000100000" w:firstRow="0" w:lastRow="0" w:firstColumn="0" w:lastColumn="0" w:oddVBand="0" w:evenVBand="0" w:oddHBand="1" w:evenHBand="0" w:firstRowFirstColumn="0" w:firstRowLastColumn="0" w:lastRowFirstColumn="0" w:lastRowLastColumn="0"/>
        </w:trPr>
        <w:tc>
          <w:tcPr>
            <w:tcW w:w="3392" w:type="dxa"/>
          </w:tcPr>
          <w:p w14:paraId="5EAF21AB" w14:textId="18606F87" w:rsidR="00575E8C" w:rsidRPr="00575E8C" w:rsidRDefault="00152A53" w:rsidP="00575E8C">
            <w:pPr>
              <w:rPr>
                <w:b/>
                <w:bCs/>
              </w:rPr>
            </w:pPr>
            <w:r w:rsidRPr="00575E8C">
              <w:rPr>
                <w:b/>
                <w:bCs/>
              </w:rPr>
              <w:t>HEATHLANDS</w:t>
            </w:r>
          </w:p>
        </w:tc>
        <w:tc>
          <w:tcPr>
            <w:tcW w:w="623" w:type="dxa"/>
          </w:tcPr>
          <w:p w14:paraId="7FAB76E2" w14:textId="77777777" w:rsidR="00575E8C" w:rsidRDefault="00575E8C" w:rsidP="00575E8C"/>
        </w:tc>
        <w:tc>
          <w:tcPr>
            <w:tcW w:w="3346" w:type="dxa"/>
          </w:tcPr>
          <w:p w14:paraId="6FFCAD2A" w14:textId="0428CE0C" w:rsidR="00575E8C" w:rsidRPr="00575E8C" w:rsidRDefault="00152A53" w:rsidP="00575E8C">
            <w:pPr>
              <w:rPr>
                <w:b/>
                <w:bCs/>
              </w:rPr>
            </w:pPr>
            <w:r w:rsidRPr="00575E8C">
              <w:rPr>
                <w:b/>
                <w:bCs/>
              </w:rPr>
              <w:t>UPLANDS - MOORS/MOUNTAINS</w:t>
            </w:r>
          </w:p>
        </w:tc>
        <w:tc>
          <w:tcPr>
            <w:tcW w:w="599" w:type="dxa"/>
          </w:tcPr>
          <w:p w14:paraId="4B8C2835" w14:textId="77777777" w:rsidR="00575E8C" w:rsidRDefault="00575E8C" w:rsidP="00575E8C"/>
        </w:tc>
      </w:tr>
      <w:tr w:rsidR="00575E8C" w14:paraId="57922B16" w14:textId="77777777" w:rsidTr="00575E8C">
        <w:tc>
          <w:tcPr>
            <w:tcW w:w="3392" w:type="dxa"/>
          </w:tcPr>
          <w:p w14:paraId="69B48E59" w14:textId="2C6224CE" w:rsidR="00575E8C" w:rsidRPr="00575E8C" w:rsidRDefault="00152A53" w:rsidP="00575E8C">
            <w:pPr>
              <w:rPr>
                <w:b/>
                <w:bCs/>
              </w:rPr>
            </w:pPr>
            <w:r w:rsidRPr="00575E8C">
              <w:rPr>
                <w:b/>
                <w:bCs/>
              </w:rPr>
              <w:t>FARMLAND</w:t>
            </w:r>
          </w:p>
        </w:tc>
        <w:tc>
          <w:tcPr>
            <w:tcW w:w="623" w:type="dxa"/>
          </w:tcPr>
          <w:p w14:paraId="4EC5CC51" w14:textId="77777777" w:rsidR="00575E8C" w:rsidRDefault="00575E8C" w:rsidP="00575E8C"/>
        </w:tc>
        <w:tc>
          <w:tcPr>
            <w:tcW w:w="3346" w:type="dxa"/>
          </w:tcPr>
          <w:p w14:paraId="153C0D0E" w14:textId="1D04282D" w:rsidR="00575E8C" w:rsidRPr="00575E8C" w:rsidRDefault="00152A53" w:rsidP="00575E8C">
            <w:pPr>
              <w:rPr>
                <w:b/>
                <w:bCs/>
              </w:rPr>
            </w:pPr>
            <w:r w:rsidRPr="00575E8C">
              <w:rPr>
                <w:b/>
                <w:bCs/>
              </w:rPr>
              <w:t>CAVES</w:t>
            </w:r>
          </w:p>
        </w:tc>
        <w:tc>
          <w:tcPr>
            <w:tcW w:w="599" w:type="dxa"/>
          </w:tcPr>
          <w:p w14:paraId="3BCD8C75" w14:textId="77777777" w:rsidR="00575E8C" w:rsidRDefault="00575E8C" w:rsidP="00575E8C"/>
        </w:tc>
      </w:tr>
      <w:tr w:rsidR="00575E8C" w14:paraId="6DC3C225" w14:textId="77777777" w:rsidTr="00575E8C">
        <w:trPr>
          <w:cnfStyle w:val="000000100000" w:firstRow="0" w:lastRow="0" w:firstColumn="0" w:lastColumn="0" w:oddVBand="0" w:evenVBand="0" w:oddHBand="1" w:evenHBand="0" w:firstRowFirstColumn="0" w:firstRowLastColumn="0" w:lastRowFirstColumn="0" w:lastRowLastColumn="0"/>
        </w:trPr>
        <w:tc>
          <w:tcPr>
            <w:tcW w:w="3392" w:type="dxa"/>
          </w:tcPr>
          <w:p w14:paraId="1E109898" w14:textId="0546CB68" w:rsidR="00575E8C" w:rsidRPr="00575E8C" w:rsidRDefault="00152A53" w:rsidP="00575E8C">
            <w:pPr>
              <w:rPr>
                <w:b/>
                <w:bCs/>
              </w:rPr>
            </w:pPr>
            <w:r w:rsidRPr="00575E8C">
              <w:rPr>
                <w:b/>
                <w:bCs/>
              </w:rPr>
              <w:t>RIVERS/LAKES</w:t>
            </w:r>
          </w:p>
        </w:tc>
        <w:tc>
          <w:tcPr>
            <w:tcW w:w="623" w:type="dxa"/>
          </w:tcPr>
          <w:p w14:paraId="7DBACDBD" w14:textId="77777777" w:rsidR="00575E8C" w:rsidRDefault="00575E8C" w:rsidP="00575E8C"/>
        </w:tc>
        <w:tc>
          <w:tcPr>
            <w:tcW w:w="3346" w:type="dxa"/>
          </w:tcPr>
          <w:p w14:paraId="0273D9A7" w14:textId="597EE8BE" w:rsidR="00575E8C" w:rsidRDefault="00152A53" w:rsidP="00575E8C">
            <w:r w:rsidRPr="00575E8C">
              <w:rPr>
                <w:b/>
                <w:bCs/>
              </w:rPr>
              <w:t>OFFSHORE/COASTAL WATER</w:t>
            </w:r>
          </w:p>
        </w:tc>
        <w:tc>
          <w:tcPr>
            <w:tcW w:w="599" w:type="dxa"/>
          </w:tcPr>
          <w:p w14:paraId="3171973D" w14:textId="77777777" w:rsidR="00575E8C" w:rsidRDefault="00575E8C" w:rsidP="00575E8C"/>
        </w:tc>
      </w:tr>
    </w:tbl>
    <w:p w14:paraId="3F288483" w14:textId="51157FF4" w:rsidR="00A9591F" w:rsidRPr="00114AD4" w:rsidRDefault="0082631B" w:rsidP="00114AD4">
      <w:pPr>
        <w:pStyle w:val="SectionTitle"/>
        <w:ind w:right="-384"/>
      </w:pPr>
      <w:r>
        <w:t xml:space="preserve">Range of </w:t>
      </w:r>
      <w:r w:rsidRPr="0082631B">
        <w:t xml:space="preserve">participants and programmes you have experience with </w:t>
      </w:r>
    </w:p>
    <w:tbl>
      <w:tblPr>
        <w:tblStyle w:val="GridTable2-Accent2"/>
        <w:tblW w:w="5013" w:type="pct"/>
        <w:tblInd w:w="-10" w:type="dxa"/>
        <w:tblLook w:val="04A0" w:firstRow="1" w:lastRow="0" w:firstColumn="1" w:lastColumn="0" w:noHBand="0" w:noVBand="1"/>
      </w:tblPr>
      <w:tblGrid>
        <w:gridCol w:w="7981"/>
      </w:tblGrid>
      <w:tr w:rsidR="00A9591F" w:rsidRPr="00D5328A" w14:paraId="5A2FAE9C" w14:textId="77777777" w:rsidTr="0082631B">
        <w:trPr>
          <w:cnfStyle w:val="100000000000" w:firstRow="1" w:lastRow="0" w:firstColumn="0" w:lastColumn="0" w:oddVBand="0" w:evenVBand="0" w:oddHBand="0" w:evenHBand="0" w:firstRowFirstColumn="0" w:firstRowLastColumn="0" w:lastRowFirstColumn="0" w:lastRowLastColumn="0"/>
          <w:trHeight w:val="3241"/>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729928" w:themeColor="accent1" w:themeShade="BF"/>
              <w:left w:val="single" w:sz="8" w:space="0" w:color="729928" w:themeColor="accent1" w:themeShade="BF"/>
              <w:right w:val="single" w:sz="8" w:space="0" w:color="729928" w:themeColor="accent1" w:themeShade="BF"/>
            </w:tcBorders>
            <w:shd w:val="clear" w:color="auto" w:fill="auto"/>
          </w:tcPr>
          <w:p w14:paraId="7FB191B4" w14:textId="77777777" w:rsidR="00A9591F" w:rsidRPr="00D5328A" w:rsidRDefault="00A9591F" w:rsidP="00152A53"/>
        </w:tc>
      </w:tr>
    </w:tbl>
    <w:p w14:paraId="7904FC49" w14:textId="77777777" w:rsidR="00575E8C" w:rsidRDefault="00575E8C">
      <w:pPr>
        <w:rPr>
          <w:smallCaps/>
          <w:color w:val="000000" w:themeColor="text1"/>
          <w:spacing w:val="5"/>
          <w:sz w:val="36"/>
          <w:szCs w:val="36"/>
        </w:rPr>
      </w:pPr>
      <w:r>
        <w:br w:type="page"/>
      </w:r>
    </w:p>
    <w:p w14:paraId="14E1397A" w14:textId="1AE25C8B" w:rsidR="00114AD4" w:rsidRDefault="00114AD4" w:rsidP="00114AD4">
      <w:pPr>
        <w:pStyle w:val="SectionTitle"/>
      </w:pPr>
      <w:r>
        <w:lastRenderedPageBreak/>
        <w:t>Reflection against the professional development map</w:t>
      </w:r>
    </w:p>
    <w:p w14:paraId="525F1BE9" w14:textId="1C06D92F" w:rsidR="00114AD4" w:rsidRPr="00114AD4" w:rsidRDefault="00C43218" w:rsidP="00575E8C">
      <w:r>
        <w:t>Reflect on</w:t>
      </w:r>
      <w:r w:rsidR="003943F8">
        <w:t xml:space="preserve"> your competence in each area of </w:t>
      </w:r>
      <w:r w:rsidR="00114AD4" w:rsidRPr="00114AD4">
        <w:t xml:space="preserve">the IOL Development Map </w:t>
      </w:r>
      <w:r w:rsidR="003943F8">
        <w:t xml:space="preserve">and </w:t>
      </w:r>
      <w:r>
        <w:t>discuss</w:t>
      </w:r>
      <w:r w:rsidR="003943F8">
        <w:t xml:space="preserve"> your current strengths</w:t>
      </w:r>
      <w:r w:rsidR="00195694">
        <w:t xml:space="preserve"> and</w:t>
      </w:r>
      <w:r>
        <w:t xml:space="preserve"> </w:t>
      </w:r>
      <w:r w:rsidR="003943F8">
        <w:t>development areas</w:t>
      </w:r>
      <w:r>
        <w:t xml:space="preserve"> with your coach.</w:t>
      </w:r>
      <w:r w:rsidR="00114AD4" w:rsidRPr="00114AD4">
        <w:t xml:space="preserve"> </w:t>
      </w:r>
    </w:p>
    <w:p w14:paraId="30B013DF" w14:textId="0A644566" w:rsidR="00114AD4" w:rsidRDefault="00114AD4" w:rsidP="00195694">
      <w:r>
        <w:rPr>
          <w:noProof/>
        </w:rPr>
        <w:drawing>
          <wp:inline distT="0" distB="0" distL="0" distR="0" wp14:anchorId="6FE9E7F1" wp14:editId="0105AF23">
            <wp:extent cx="5067300" cy="4676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OL CPD Development Map Full.png"/>
                    <pic:cNvPicPr/>
                  </pic:nvPicPr>
                  <pic:blipFill>
                    <a:blip r:embed="rId15"/>
                    <a:stretch>
                      <a:fillRect/>
                    </a:stretch>
                  </pic:blipFill>
                  <pic:spPr>
                    <a:xfrm>
                      <a:off x="0" y="0"/>
                      <a:ext cx="5067300" cy="4676775"/>
                    </a:xfrm>
                    <a:prstGeom prst="rect">
                      <a:avLst/>
                    </a:prstGeom>
                  </pic:spPr>
                </pic:pic>
              </a:graphicData>
            </a:graphic>
          </wp:inline>
        </w:drawing>
      </w:r>
    </w:p>
    <w:p w14:paraId="43C71087" w14:textId="77777777" w:rsidR="00195694" w:rsidRPr="00114AD4" w:rsidRDefault="00195694" w:rsidP="00195694"/>
    <w:tbl>
      <w:tblPr>
        <w:tblStyle w:val="GridTable2-Accent2"/>
        <w:tblW w:w="0" w:type="auto"/>
        <w:tblBorders>
          <w:top w:val="single" w:sz="8" w:space="0" w:color="729928" w:themeColor="accent1" w:themeShade="BF"/>
          <w:left w:val="single" w:sz="8" w:space="0" w:color="729928" w:themeColor="accent1" w:themeShade="BF"/>
          <w:bottom w:val="single" w:sz="8" w:space="0" w:color="729928" w:themeColor="accent1" w:themeShade="BF"/>
          <w:right w:val="single" w:sz="8" w:space="0" w:color="729928" w:themeColor="accent1" w:themeShade="BF"/>
        </w:tblBorders>
        <w:tblLook w:val="0580" w:firstRow="0" w:lastRow="0" w:firstColumn="1" w:lastColumn="1" w:noHBand="0" w:noVBand="1"/>
      </w:tblPr>
      <w:tblGrid>
        <w:gridCol w:w="2258"/>
        <w:gridCol w:w="5702"/>
      </w:tblGrid>
      <w:tr w:rsidR="00195694" w:rsidRPr="00114AD4" w14:paraId="0E446C51" w14:textId="77777777" w:rsidTr="002663DA">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2258" w:type="dxa"/>
          </w:tcPr>
          <w:p w14:paraId="03F4C7DC" w14:textId="77777777" w:rsidR="00195694" w:rsidRPr="00114AD4" w:rsidRDefault="00195694" w:rsidP="002663DA">
            <w:r>
              <w:t>What you like or appreciate about where you are right now</w:t>
            </w:r>
          </w:p>
        </w:tc>
        <w:tc>
          <w:tcPr>
            <w:cnfStyle w:val="000100000000" w:firstRow="0" w:lastRow="0" w:firstColumn="0" w:lastColumn="1" w:oddVBand="0" w:evenVBand="0" w:oddHBand="0" w:evenHBand="0" w:firstRowFirstColumn="0" w:firstRowLastColumn="0" w:lastRowFirstColumn="0" w:lastRowLastColumn="0"/>
            <w:tcW w:w="5702" w:type="dxa"/>
          </w:tcPr>
          <w:p w14:paraId="60A3FD97" w14:textId="77777777" w:rsidR="00195694" w:rsidRPr="00114AD4" w:rsidRDefault="00195694" w:rsidP="002663DA"/>
        </w:tc>
      </w:tr>
      <w:tr w:rsidR="00A7164E" w:rsidRPr="00114AD4" w14:paraId="3F4D15D2" w14:textId="77777777" w:rsidTr="00195694">
        <w:trPr>
          <w:trHeight w:val="1576"/>
        </w:trPr>
        <w:tc>
          <w:tcPr>
            <w:cnfStyle w:val="001000000000" w:firstRow="0" w:lastRow="0" w:firstColumn="1" w:lastColumn="0" w:oddVBand="0" w:evenVBand="0" w:oddHBand="0" w:evenHBand="0" w:firstRowFirstColumn="0" w:firstRowLastColumn="0" w:lastRowFirstColumn="0" w:lastRowLastColumn="0"/>
            <w:tcW w:w="2258" w:type="dxa"/>
          </w:tcPr>
          <w:p w14:paraId="6DF73238" w14:textId="24B3BCE0" w:rsidR="00114AD4" w:rsidRPr="00114AD4" w:rsidRDefault="00114AD4" w:rsidP="00114AD4">
            <w:r w:rsidRPr="00114AD4">
              <w:t xml:space="preserve">Strengths – </w:t>
            </w:r>
            <w:r>
              <w:t>w</w:t>
            </w:r>
            <w:r w:rsidRPr="00114AD4">
              <w:t xml:space="preserve">hat </w:t>
            </w:r>
            <w:r w:rsidR="00A7164E">
              <w:t xml:space="preserve">you </w:t>
            </w:r>
            <w:r w:rsidRPr="00114AD4">
              <w:t>offer/a</w:t>
            </w:r>
            <w:r w:rsidR="00A7164E">
              <w:t>re</w:t>
            </w:r>
            <w:r w:rsidRPr="00114AD4">
              <w:t xml:space="preserve"> good at, at this point in time </w:t>
            </w:r>
          </w:p>
        </w:tc>
        <w:tc>
          <w:tcPr>
            <w:cnfStyle w:val="000100000000" w:firstRow="0" w:lastRow="0" w:firstColumn="0" w:lastColumn="1" w:oddVBand="0" w:evenVBand="0" w:oddHBand="0" w:evenHBand="0" w:firstRowFirstColumn="0" w:firstRowLastColumn="0" w:lastRowFirstColumn="0" w:lastRowLastColumn="0"/>
            <w:tcW w:w="5702" w:type="dxa"/>
          </w:tcPr>
          <w:p w14:paraId="3F4E70E0" w14:textId="77777777" w:rsidR="00114AD4" w:rsidRPr="00114AD4" w:rsidRDefault="00114AD4" w:rsidP="00114AD4"/>
        </w:tc>
      </w:tr>
      <w:tr w:rsidR="00114AD4" w:rsidRPr="00114AD4" w14:paraId="64D02D13" w14:textId="77777777" w:rsidTr="00195694">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2258" w:type="dxa"/>
          </w:tcPr>
          <w:p w14:paraId="0B4AE7F8" w14:textId="6D48AD20" w:rsidR="00114AD4" w:rsidRPr="00114AD4" w:rsidRDefault="00114AD4" w:rsidP="00114AD4">
            <w:r w:rsidRPr="00114AD4">
              <w:t xml:space="preserve">Development </w:t>
            </w:r>
            <w:r w:rsidR="003943F8">
              <w:t>a</w:t>
            </w:r>
            <w:r w:rsidRPr="00114AD4">
              <w:t xml:space="preserve">reas </w:t>
            </w:r>
            <w:r w:rsidR="003943F8">
              <w:t xml:space="preserve">- </w:t>
            </w:r>
            <w:r w:rsidRPr="00114AD4">
              <w:t xml:space="preserve">where </w:t>
            </w:r>
            <w:r w:rsidR="00A7164E">
              <w:t xml:space="preserve">you </w:t>
            </w:r>
            <w:r w:rsidRPr="00114AD4">
              <w:t xml:space="preserve">need/want </w:t>
            </w:r>
            <w:r w:rsidR="003943F8">
              <w:t>to improve</w:t>
            </w:r>
            <w:r w:rsidRPr="00114AD4">
              <w:t xml:space="preserve"> </w:t>
            </w:r>
          </w:p>
        </w:tc>
        <w:tc>
          <w:tcPr>
            <w:cnfStyle w:val="000100000000" w:firstRow="0" w:lastRow="0" w:firstColumn="0" w:lastColumn="1" w:oddVBand="0" w:evenVBand="0" w:oddHBand="0" w:evenHBand="0" w:firstRowFirstColumn="0" w:firstRowLastColumn="0" w:lastRowFirstColumn="0" w:lastRowLastColumn="0"/>
            <w:tcW w:w="5702" w:type="dxa"/>
          </w:tcPr>
          <w:p w14:paraId="53B1BDEE" w14:textId="77777777" w:rsidR="00114AD4" w:rsidRPr="00114AD4" w:rsidRDefault="00114AD4" w:rsidP="00114AD4"/>
        </w:tc>
      </w:tr>
    </w:tbl>
    <w:p w14:paraId="1478EBD1" w14:textId="78BECC97" w:rsidR="00152A53" w:rsidRPr="00AB2BD2" w:rsidRDefault="00B17877" w:rsidP="00152A53">
      <w:pPr>
        <w:pStyle w:val="Title"/>
        <w:keepNext/>
        <w:framePr w:dropCap="margin" w:lines="2" w:wrap="around" w:vAnchor="text" w:hAnchor="page"/>
        <w:spacing w:after="0" w:line="1869" w:lineRule="exact"/>
        <w:contextualSpacing w:val="0"/>
        <w:textAlignment w:val="baseline"/>
        <w:rPr>
          <w:rFonts w:ascii="Calibri (Headings)" w:hAnsi="Calibri (Headings)" w:hint="eastAsia"/>
          <w:position w:val="7"/>
          <w:sz w:val="207"/>
        </w:rPr>
      </w:pPr>
      <w:r w:rsidRPr="00B17877">
        <w:rPr>
          <w:rFonts w:ascii="Calibri (Headings)" w:hAnsi="Calibri (Headings)"/>
          <w:color w:val="729928" w:themeColor="accent1" w:themeShade="BF"/>
          <w:position w:val="7"/>
          <w:sz w:val="28"/>
          <w:szCs w:val="28"/>
        </w:rPr>
        <w:lastRenderedPageBreak/>
        <w:t>section</w:t>
      </w:r>
      <w:r w:rsidR="00152A53">
        <w:rPr>
          <w:rFonts w:ascii="Calibri (Headings)" w:hAnsi="Calibri (Headings)"/>
          <w:color w:val="729928" w:themeColor="accent1" w:themeShade="BF"/>
          <w:position w:val="7"/>
          <w:sz w:val="207"/>
        </w:rPr>
        <w:t>3</w:t>
      </w:r>
    </w:p>
    <w:p w14:paraId="7DFB60A7" w14:textId="747C8846" w:rsidR="00152A53" w:rsidRPr="00D75587" w:rsidRDefault="00152A53" w:rsidP="00152A53">
      <w:pPr>
        <w:pStyle w:val="Title"/>
        <w:rPr>
          <w:color w:val="4D671B" w:themeColor="accent1" w:themeShade="80"/>
        </w:rPr>
      </w:pPr>
      <w:r>
        <w:rPr>
          <w:color w:val="4D671B" w:themeColor="accent1" w:themeShade="80"/>
        </w:rPr>
        <w:t>Examples from your practice</w:t>
      </w:r>
    </w:p>
    <w:p w14:paraId="2FB7DB8F" w14:textId="0D59412C" w:rsidR="00152A53" w:rsidRPr="00D75587" w:rsidRDefault="00152A53" w:rsidP="00152A53">
      <w:pPr>
        <w:pBdr>
          <w:bottom w:val="single" w:sz="8" w:space="1" w:color="729928" w:themeColor="accent1" w:themeShade="BF"/>
        </w:pBdr>
        <w:spacing w:after="480"/>
        <w:ind w:right="-99"/>
        <w:rPr>
          <w:color w:val="729928" w:themeColor="accent1" w:themeShade="BF"/>
        </w:rPr>
      </w:pPr>
      <w:r w:rsidRPr="00D75587">
        <w:rPr>
          <w:color w:val="729928" w:themeColor="accent1" w:themeShade="BF"/>
        </w:rPr>
        <w:t xml:space="preserve">This section </w:t>
      </w:r>
      <w:r w:rsidR="00D25B55" w:rsidRPr="00D25B55">
        <w:rPr>
          <w:color w:val="729928" w:themeColor="accent1" w:themeShade="BF"/>
        </w:rPr>
        <w:t>includes your reflections on approaches to outdoor learning, the importance of the outdoors, and examples of reflective practice and outdoor leadership.</w:t>
      </w:r>
      <w:r w:rsidRPr="00D75587">
        <w:rPr>
          <w:color w:val="729928" w:themeColor="accent1" w:themeShade="BF"/>
        </w:rPr>
        <w:t xml:space="preserve"> </w:t>
      </w:r>
    </w:p>
    <w:p w14:paraId="3B6EBE36" w14:textId="5F81C9A8" w:rsidR="00152A53" w:rsidRDefault="003A1B14" w:rsidP="00152A53">
      <w:pPr>
        <w:pStyle w:val="SectionTitle"/>
      </w:pPr>
      <w:r>
        <w:t>Contrasting approaches to</w:t>
      </w:r>
      <w:r w:rsidR="00152A53">
        <w:t xml:space="preserve"> outdoor learning </w:t>
      </w:r>
    </w:p>
    <w:tbl>
      <w:tblPr>
        <w:tblStyle w:val="GridTable4-Accent1"/>
        <w:tblW w:w="5000" w:type="pct"/>
        <w:tblLook w:val="0400" w:firstRow="0" w:lastRow="0" w:firstColumn="0" w:lastColumn="0" w:noHBand="0" w:noVBand="1"/>
      </w:tblPr>
      <w:tblGrid>
        <w:gridCol w:w="588"/>
        <w:gridCol w:w="1105"/>
        <w:gridCol w:w="2585"/>
        <w:gridCol w:w="1529"/>
        <w:gridCol w:w="2163"/>
      </w:tblGrid>
      <w:tr w:rsidR="003A1B14" w14:paraId="12D3FC66" w14:textId="77777777" w:rsidTr="00900197">
        <w:trPr>
          <w:cnfStyle w:val="000000100000" w:firstRow="0" w:lastRow="0" w:firstColumn="0" w:lastColumn="0" w:oddVBand="0" w:evenVBand="0" w:oddHBand="1" w:evenHBand="0" w:firstRowFirstColumn="0" w:firstRowLastColumn="0" w:lastRowFirstColumn="0" w:lastRowLastColumn="0"/>
        </w:trPr>
        <w:tc>
          <w:tcPr>
            <w:tcW w:w="369" w:type="pct"/>
          </w:tcPr>
          <w:p w14:paraId="3E6119C5" w14:textId="77777777" w:rsidR="003A1B14" w:rsidRPr="00D2282C" w:rsidRDefault="003A1B14" w:rsidP="007066D2">
            <w:pPr>
              <w:pStyle w:val="Heading1"/>
              <w:spacing w:before="0"/>
              <w:outlineLvl w:val="0"/>
              <w:rPr>
                <w:sz w:val="72"/>
                <w:szCs w:val="72"/>
              </w:rPr>
            </w:pPr>
            <w:r w:rsidRPr="00D2282C">
              <w:rPr>
                <w:sz w:val="72"/>
                <w:szCs w:val="72"/>
              </w:rPr>
              <w:t>1</w:t>
            </w:r>
          </w:p>
        </w:tc>
        <w:tc>
          <w:tcPr>
            <w:tcW w:w="4631" w:type="pct"/>
            <w:gridSpan w:val="4"/>
          </w:tcPr>
          <w:p w14:paraId="70DD1278" w14:textId="3ED0E618" w:rsidR="003A1B14" w:rsidRDefault="003A1B14" w:rsidP="007066D2">
            <w:r w:rsidRPr="00D2282C">
              <w:t xml:space="preserve">After </w:t>
            </w:r>
            <w:r w:rsidRPr="003A1B14">
              <w:t xml:space="preserve">working with or visiting another outdoor learning provider (outside your organisation and </w:t>
            </w:r>
            <w:r w:rsidR="00900197">
              <w:t>with a</w:t>
            </w:r>
            <w:r w:rsidRPr="003A1B14">
              <w:t xml:space="preserve"> different emphasis / style of working), explore what </w:t>
            </w:r>
          </w:p>
          <w:p w14:paraId="2E266A97" w14:textId="4551DECC" w:rsidR="003A1B14" w:rsidRPr="00D2282C" w:rsidRDefault="003A1B14" w:rsidP="007066D2">
            <w:r w:rsidRPr="003A1B14">
              <w:t>they have in common with where you work, and what they do differently.</w:t>
            </w:r>
            <w:r w:rsidRPr="00D2282C">
              <w:t xml:space="preserve"> </w:t>
            </w:r>
          </w:p>
        </w:tc>
      </w:tr>
      <w:tr w:rsidR="003A1B14" w:rsidRPr="00DB253B" w14:paraId="4A92922B" w14:textId="77777777" w:rsidTr="00900197">
        <w:trPr>
          <w:trHeight w:val="341"/>
        </w:trPr>
        <w:tc>
          <w:tcPr>
            <w:tcW w:w="1062" w:type="pct"/>
            <w:gridSpan w:val="2"/>
          </w:tcPr>
          <w:p w14:paraId="69868ADA" w14:textId="56FCB46A" w:rsidR="003A1B14" w:rsidRPr="00DB253B" w:rsidRDefault="003A1B14" w:rsidP="007066D2">
            <w:pPr>
              <w:rPr>
                <w:b/>
              </w:rPr>
            </w:pPr>
            <w:r w:rsidRPr="00DB253B">
              <w:rPr>
                <w:b/>
              </w:rPr>
              <w:t xml:space="preserve">Alternative </w:t>
            </w:r>
            <w:r>
              <w:rPr>
                <w:b/>
              </w:rPr>
              <w:t>p</w:t>
            </w:r>
            <w:r w:rsidRPr="00DB253B">
              <w:rPr>
                <w:b/>
              </w:rPr>
              <w:t>rovider</w:t>
            </w:r>
          </w:p>
        </w:tc>
        <w:tc>
          <w:tcPr>
            <w:tcW w:w="1622" w:type="pct"/>
          </w:tcPr>
          <w:p w14:paraId="6989B711" w14:textId="77777777" w:rsidR="003A1B14" w:rsidRPr="00DB253B" w:rsidRDefault="003A1B14" w:rsidP="007066D2">
            <w:pPr>
              <w:rPr>
                <w:b/>
              </w:rPr>
            </w:pPr>
          </w:p>
        </w:tc>
        <w:tc>
          <w:tcPr>
            <w:tcW w:w="959" w:type="pct"/>
          </w:tcPr>
          <w:p w14:paraId="6340FA44" w14:textId="77777777" w:rsidR="003A1B14" w:rsidRPr="00DB253B" w:rsidRDefault="003A1B14" w:rsidP="007066D2">
            <w:pPr>
              <w:rPr>
                <w:b/>
              </w:rPr>
            </w:pPr>
            <w:r w:rsidRPr="00DB253B">
              <w:rPr>
                <w:b/>
              </w:rPr>
              <w:t>Date visited / worked there</w:t>
            </w:r>
          </w:p>
        </w:tc>
        <w:tc>
          <w:tcPr>
            <w:tcW w:w="1357" w:type="pct"/>
          </w:tcPr>
          <w:p w14:paraId="4ECDDC8B" w14:textId="77777777" w:rsidR="003A1B14" w:rsidRPr="00DB253B" w:rsidRDefault="003A1B14" w:rsidP="007066D2">
            <w:pPr>
              <w:rPr>
                <w:b/>
              </w:rPr>
            </w:pPr>
          </w:p>
        </w:tc>
      </w:tr>
      <w:tr w:rsidR="003A1B14" w14:paraId="2901492E" w14:textId="77777777" w:rsidTr="00900197">
        <w:trPr>
          <w:cnfStyle w:val="000000100000" w:firstRow="0" w:lastRow="0" w:firstColumn="0" w:lastColumn="0" w:oddVBand="0" w:evenVBand="0" w:oddHBand="1" w:evenHBand="0" w:firstRowFirstColumn="0" w:firstRowLastColumn="0" w:lastRowFirstColumn="0" w:lastRowLastColumn="0"/>
          <w:trHeight w:val="1457"/>
        </w:trPr>
        <w:tc>
          <w:tcPr>
            <w:tcW w:w="1062" w:type="pct"/>
            <w:gridSpan w:val="2"/>
          </w:tcPr>
          <w:p w14:paraId="73FE5502" w14:textId="61BCE822" w:rsidR="003A1B14" w:rsidRPr="00816498" w:rsidRDefault="003A1B14" w:rsidP="007066D2">
            <w:pPr>
              <w:rPr>
                <w:b/>
              </w:rPr>
            </w:pPr>
            <w:r w:rsidRPr="00816498">
              <w:rPr>
                <w:b/>
              </w:rPr>
              <w:t xml:space="preserve">Key </w:t>
            </w:r>
            <w:r>
              <w:rPr>
                <w:b/>
              </w:rPr>
              <w:t>d</w:t>
            </w:r>
            <w:r w:rsidRPr="00816498">
              <w:rPr>
                <w:b/>
              </w:rPr>
              <w:t>ifferences</w:t>
            </w:r>
          </w:p>
        </w:tc>
        <w:tc>
          <w:tcPr>
            <w:tcW w:w="3938" w:type="pct"/>
            <w:gridSpan w:val="3"/>
          </w:tcPr>
          <w:p w14:paraId="7F102250" w14:textId="77777777" w:rsidR="003A1B14" w:rsidRDefault="003A1B14" w:rsidP="007066D2">
            <w:pPr>
              <w:pStyle w:val="BodyText3"/>
              <w:jc w:val="both"/>
              <w:rPr>
                <w:rFonts w:ascii="Verdana" w:hAnsi="Verdana" w:cs="Arial"/>
                <w:b/>
                <w:sz w:val="20"/>
              </w:rPr>
            </w:pPr>
          </w:p>
        </w:tc>
      </w:tr>
      <w:tr w:rsidR="003A1B14" w14:paraId="4EA893B3" w14:textId="77777777" w:rsidTr="00900197">
        <w:trPr>
          <w:trHeight w:val="1421"/>
        </w:trPr>
        <w:tc>
          <w:tcPr>
            <w:tcW w:w="1062" w:type="pct"/>
            <w:gridSpan w:val="2"/>
          </w:tcPr>
          <w:p w14:paraId="316135C4" w14:textId="67AC1522" w:rsidR="003A1B14" w:rsidRPr="00816498" w:rsidRDefault="003A1B14" w:rsidP="007066D2">
            <w:pPr>
              <w:rPr>
                <w:b/>
              </w:rPr>
            </w:pPr>
            <w:r w:rsidRPr="00816498">
              <w:rPr>
                <w:b/>
              </w:rPr>
              <w:t xml:space="preserve">Key </w:t>
            </w:r>
            <w:r>
              <w:rPr>
                <w:b/>
              </w:rPr>
              <w:t>s</w:t>
            </w:r>
            <w:r w:rsidRPr="00816498">
              <w:rPr>
                <w:b/>
              </w:rPr>
              <w:t>imilarities</w:t>
            </w:r>
          </w:p>
        </w:tc>
        <w:tc>
          <w:tcPr>
            <w:tcW w:w="3938" w:type="pct"/>
            <w:gridSpan w:val="3"/>
          </w:tcPr>
          <w:p w14:paraId="795861B0" w14:textId="77777777" w:rsidR="003A1B14" w:rsidRDefault="003A1B14" w:rsidP="007066D2">
            <w:pPr>
              <w:pStyle w:val="BodyText3"/>
              <w:jc w:val="both"/>
              <w:rPr>
                <w:rFonts w:ascii="Verdana" w:hAnsi="Verdana" w:cs="Arial"/>
                <w:b/>
                <w:sz w:val="20"/>
              </w:rPr>
            </w:pPr>
          </w:p>
        </w:tc>
      </w:tr>
    </w:tbl>
    <w:p w14:paraId="61E72FDC" w14:textId="77777777" w:rsidR="00DF1D54" w:rsidRDefault="00DF1D54" w:rsidP="0001156E">
      <w:pPr>
        <w:pStyle w:val="NoSpacing"/>
      </w:pPr>
    </w:p>
    <w:tbl>
      <w:tblPr>
        <w:tblStyle w:val="GridTable4-Accent1"/>
        <w:tblW w:w="5000" w:type="pct"/>
        <w:tblLook w:val="0400" w:firstRow="0" w:lastRow="0" w:firstColumn="0" w:lastColumn="0" w:noHBand="0" w:noVBand="1"/>
      </w:tblPr>
      <w:tblGrid>
        <w:gridCol w:w="587"/>
        <w:gridCol w:w="7383"/>
      </w:tblGrid>
      <w:tr w:rsidR="00900197" w:rsidRPr="00D2282C" w14:paraId="6BE84888" w14:textId="77777777" w:rsidTr="00900197">
        <w:trPr>
          <w:cnfStyle w:val="000000100000" w:firstRow="0" w:lastRow="0" w:firstColumn="0" w:lastColumn="0" w:oddVBand="0" w:evenVBand="0" w:oddHBand="1" w:evenHBand="0" w:firstRowFirstColumn="0" w:firstRowLastColumn="0" w:lastRowFirstColumn="0" w:lastRowLastColumn="0"/>
        </w:trPr>
        <w:tc>
          <w:tcPr>
            <w:tcW w:w="368" w:type="pct"/>
          </w:tcPr>
          <w:p w14:paraId="7D24014E" w14:textId="77777777" w:rsidR="00DF1D54" w:rsidRPr="00D2282C" w:rsidRDefault="00DF1D54" w:rsidP="00900197">
            <w:pPr>
              <w:pStyle w:val="Heading1"/>
              <w:spacing w:before="0"/>
              <w:outlineLvl w:val="0"/>
              <w:rPr>
                <w:sz w:val="72"/>
                <w:szCs w:val="72"/>
              </w:rPr>
            </w:pPr>
            <w:r w:rsidRPr="00D2282C">
              <w:rPr>
                <w:sz w:val="72"/>
                <w:szCs w:val="72"/>
              </w:rPr>
              <w:t>2</w:t>
            </w:r>
          </w:p>
        </w:tc>
        <w:tc>
          <w:tcPr>
            <w:tcW w:w="4632" w:type="pct"/>
          </w:tcPr>
          <w:p w14:paraId="322FB966" w14:textId="7D040A94" w:rsidR="00DF1D54" w:rsidRPr="00D2282C" w:rsidRDefault="0001156E" w:rsidP="00DF1D54">
            <w:pPr>
              <w:spacing w:after="120"/>
            </w:pPr>
            <w:r>
              <w:rPr>
                <w:rFonts w:eastAsia="MS Mincho" w:cstheme="majorHAnsi"/>
              </w:rPr>
              <w:t xml:space="preserve">Give a brief description of the </w:t>
            </w:r>
            <w:r w:rsidR="00DF1D54">
              <w:rPr>
                <w:rFonts w:eastAsia="MS Mincho" w:cstheme="majorHAnsi"/>
              </w:rPr>
              <w:t>underlying</w:t>
            </w:r>
            <w:r>
              <w:rPr>
                <w:rFonts w:eastAsia="MS Mincho" w:cstheme="majorHAnsi"/>
              </w:rPr>
              <w:t xml:space="preserve"> philosophy, beliefs or</w:t>
            </w:r>
            <w:r w:rsidR="00DF1D54" w:rsidRPr="0034179D">
              <w:rPr>
                <w:rFonts w:eastAsia="MS Mincho" w:cstheme="majorHAnsi"/>
              </w:rPr>
              <w:t xml:space="preserve"> approach to outdoor learning </w:t>
            </w:r>
            <w:r>
              <w:rPr>
                <w:rFonts w:eastAsia="MS Mincho" w:cstheme="majorHAnsi"/>
              </w:rPr>
              <w:t xml:space="preserve">that you follow </w:t>
            </w:r>
            <w:r w:rsidR="00DF1D54" w:rsidRPr="0034179D">
              <w:rPr>
                <w:rFonts w:eastAsia="MS Mincho" w:cstheme="majorHAnsi"/>
              </w:rPr>
              <w:t>where you work</w:t>
            </w:r>
            <w:r>
              <w:rPr>
                <w:rFonts w:eastAsia="MS Mincho" w:cstheme="majorHAnsi"/>
              </w:rPr>
              <w:t>.</w:t>
            </w:r>
          </w:p>
        </w:tc>
      </w:tr>
      <w:tr w:rsidR="00DF1D54" w:rsidRPr="003915BF" w14:paraId="569DD52A" w14:textId="77777777" w:rsidTr="00900197">
        <w:trPr>
          <w:trHeight w:val="1916"/>
        </w:trPr>
        <w:tc>
          <w:tcPr>
            <w:tcW w:w="5000" w:type="pct"/>
            <w:gridSpan w:val="2"/>
          </w:tcPr>
          <w:p w14:paraId="49337860" w14:textId="77777777" w:rsidR="00DF1D54" w:rsidRDefault="00DF1D54" w:rsidP="00900197">
            <w:pPr>
              <w:rPr>
                <w:rFonts w:ascii="Verdana" w:hAnsi="Verdana"/>
                <w:b/>
                <w:sz w:val="20"/>
              </w:rPr>
            </w:pPr>
          </w:p>
        </w:tc>
      </w:tr>
    </w:tbl>
    <w:p w14:paraId="65F4380F" w14:textId="77777777" w:rsidR="00DF1D54" w:rsidRDefault="00DF1D54" w:rsidP="0001156E">
      <w:pPr>
        <w:pStyle w:val="NoSpacing"/>
      </w:pPr>
    </w:p>
    <w:tbl>
      <w:tblPr>
        <w:tblStyle w:val="GridTable4-Accent1"/>
        <w:tblW w:w="5000" w:type="pct"/>
        <w:tblLook w:val="0400" w:firstRow="0" w:lastRow="0" w:firstColumn="0" w:lastColumn="0" w:noHBand="0" w:noVBand="1"/>
      </w:tblPr>
      <w:tblGrid>
        <w:gridCol w:w="587"/>
        <w:gridCol w:w="7383"/>
      </w:tblGrid>
      <w:tr w:rsidR="003A1B14" w:rsidRPr="00D2282C" w14:paraId="246C41BD" w14:textId="77777777" w:rsidTr="00900197">
        <w:trPr>
          <w:cnfStyle w:val="000000100000" w:firstRow="0" w:lastRow="0" w:firstColumn="0" w:lastColumn="0" w:oddVBand="0" w:evenVBand="0" w:oddHBand="1" w:evenHBand="0" w:firstRowFirstColumn="0" w:firstRowLastColumn="0" w:lastRowFirstColumn="0" w:lastRowLastColumn="0"/>
        </w:trPr>
        <w:tc>
          <w:tcPr>
            <w:tcW w:w="368" w:type="pct"/>
          </w:tcPr>
          <w:p w14:paraId="6B8D20C1" w14:textId="3AFB26E7" w:rsidR="003A1B14" w:rsidRPr="00D2282C" w:rsidRDefault="00DF1D54" w:rsidP="007066D2">
            <w:pPr>
              <w:pStyle w:val="Heading1"/>
              <w:spacing w:before="0"/>
              <w:outlineLvl w:val="0"/>
              <w:rPr>
                <w:sz w:val="72"/>
                <w:szCs w:val="72"/>
              </w:rPr>
            </w:pPr>
            <w:r>
              <w:rPr>
                <w:sz w:val="72"/>
                <w:szCs w:val="72"/>
              </w:rPr>
              <w:t>3</w:t>
            </w:r>
          </w:p>
        </w:tc>
        <w:tc>
          <w:tcPr>
            <w:tcW w:w="4632" w:type="pct"/>
          </w:tcPr>
          <w:p w14:paraId="23EE1EC4" w14:textId="6F17EC40" w:rsidR="003A1B14" w:rsidRDefault="0001156E" w:rsidP="0001156E">
            <w:pPr>
              <w:spacing w:after="120"/>
            </w:pPr>
            <w:r>
              <w:t xml:space="preserve">The outdoor sector is wide and varied, please outline some of the options available for working or volunteering in outdoor learning.  </w:t>
            </w:r>
          </w:p>
          <w:p w14:paraId="696A0C71" w14:textId="1C80D107" w:rsidR="003E7A36" w:rsidRPr="00D2282C" w:rsidRDefault="00951399" w:rsidP="0001156E">
            <w:pPr>
              <w:spacing w:after="120"/>
            </w:pPr>
            <w:r>
              <w:t>Describe which</w:t>
            </w:r>
            <w:r w:rsidR="003E7A36">
              <w:t xml:space="preserve"> area</w:t>
            </w:r>
            <w:r>
              <w:t>(</w:t>
            </w:r>
            <w:r w:rsidR="003E7A36">
              <w:t>s</w:t>
            </w:r>
            <w:r>
              <w:t>)</w:t>
            </w:r>
            <w:r w:rsidR="003E7A36">
              <w:t xml:space="preserve"> interest you most</w:t>
            </w:r>
            <w:r>
              <w:t>.</w:t>
            </w:r>
          </w:p>
        </w:tc>
      </w:tr>
      <w:tr w:rsidR="003A1B14" w:rsidRPr="003915BF" w14:paraId="17FB17CC" w14:textId="77777777" w:rsidTr="00900197">
        <w:trPr>
          <w:trHeight w:val="1790"/>
        </w:trPr>
        <w:tc>
          <w:tcPr>
            <w:tcW w:w="5000" w:type="pct"/>
            <w:gridSpan w:val="2"/>
          </w:tcPr>
          <w:p w14:paraId="6822BEB5" w14:textId="77777777" w:rsidR="003A1B14" w:rsidRDefault="003A1B14" w:rsidP="007066D2">
            <w:pPr>
              <w:rPr>
                <w:rFonts w:ascii="Verdana" w:hAnsi="Verdana"/>
                <w:b/>
                <w:sz w:val="20"/>
              </w:rPr>
            </w:pPr>
          </w:p>
        </w:tc>
      </w:tr>
    </w:tbl>
    <w:p w14:paraId="40CB270E" w14:textId="6177F9B0" w:rsidR="003A1B14" w:rsidRDefault="003A1B14" w:rsidP="003A1B14">
      <w:pPr>
        <w:pStyle w:val="SectionTitle"/>
      </w:pPr>
      <w:r>
        <w:lastRenderedPageBreak/>
        <w:t>Professional Ethics</w:t>
      </w:r>
    </w:p>
    <w:tbl>
      <w:tblPr>
        <w:tblStyle w:val="GridTable3-Accent1"/>
        <w:tblW w:w="5000" w:type="pct"/>
        <w:tblLook w:val="0400" w:firstRow="0" w:lastRow="0" w:firstColumn="0" w:lastColumn="0" w:noHBand="0" w:noVBand="1"/>
      </w:tblPr>
      <w:tblGrid>
        <w:gridCol w:w="587"/>
        <w:gridCol w:w="7383"/>
      </w:tblGrid>
      <w:tr w:rsidR="001D5D1E" w:rsidRPr="00D2282C" w14:paraId="363D3634" w14:textId="77777777" w:rsidTr="001D5D1E">
        <w:trPr>
          <w:cnfStyle w:val="000000100000" w:firstRow="0" w:lastRow="0" w:firstColumn="0" w:lastColumn="0" w:oddVBand="0" w:evenVBand="0" w:oddHBand="1" w:evenHBand="0" w:firstRowFirstColumn="0" w:firstRowLastColumn="0" w:lastRowFirstColumn="0" w:lastRowLastColumn="0"/>
        </w:trPr>
        <w:tc>
          <w:tcPr>
            <w:tcW w:w="368" w:type="pct"/>
          </w:tcPr>
          <w:p w14:paraId="5C695C66" w14:textId="5F3210A6" w:rsidR="001D5D1E" w:rsidRPr="00D2282C" w:rsidRDefault="00D55420" w:rsidP="007066D2">
            <w:pPr>
              <w:pStyle w:val="Heading1"/>
              <w:spacing w:before="0"/>
              <w:outlineLvl w:val="0"/>
              <w:rPr>
                <w:sz w:val="72"/>
                <w:szCs w:val="72"/>
              </w:rPr>
            </w:pPr>
            <w:r>
              <w:rPr>
                <w:sz w:val="72"/>
                <w:szCs w:val="72"/>
              </w:rPr>
              <w:t>4</w:t>
            </w:r>
          </w:p>
        </w:tc>
        <w:tc>
          <w:tcPr>
            <w:tcW w:w="4632" w:type="pct"/>
          </w:tcPr>
          <w:p w14:paraId="510A97CF" w14:textId="709E018A" w:rsidR="001D5D1E" w:rsidRDefault="001D5D1E" w:rsidP="001D5D1E">
            <w:r>
              <w:t>Read through and discuss the IOL Code of Professional Conduct with your coach.</w:t>
            </w:r>
          </w:p>
          <w:p w14:paraId="71846D57" w14:textId="77777777" w:rsidR="00B17877" w:rsidRPr="00B17877" w:rsidRDefault="00B17877" w:rsidP="00B17877">
            <w:pPr>
              <w:pStyle w:val="ListParagraph"/>
              <w:numPr>
                <w:ilvl w:val="0"/>
                <w:numId w:val="21"/>
              </w:numPr>
              <w:spacing w:after="120" w:line="276" w:lineRule="auto"/>
            </w:pPr>
            <w:r w:rsidRPr="00B17877">
              <w:t xml:space="preserve">What was in there that you didn’t expect? </w:t>
            </w:r>
          </w:p>
          <w:p w14:paraId="1B3408AB" w14:textId="2CE416A2" w:rsidR="001D5D1E" w:rsidRPr="00D2282C" w:rsidRDefault="001D5D1E" w:rsidP="00B17877">
            <w:pPr>
              <w:pStyle w:val="ListParagraph"/>
              <w:numPr>
                <w:ilvl w:val="0"/>
                <w:numId w:val="21"/>
              </w:numPr>
              <w:spacing w:after="120" w:line="276" w:lineRule="auto"/>
            </w:pPr>
            <w:r>
              <w:t>Which sections are harder for you to consistently uphold?</w:t>
            </w:r>
          </w:p>
        </w:tc>
      </w:tr>
      <w:tr w:rsidR="001D5D1E" w:rsidRPr="003915BF" w14:paraId="114184E1" w14:textId="77777777" w:rsidTr="00F83AEC">
        <w:trPr>
          <w:trHeight w:val="2408"/>
        </w:trPr>
        <w:tc>
          <w:tcPr>
            <w:tcW w:w="5000" w:type="pct"/>
            <w:gridSpan w:val="2"/>
          </w:tcPr>
          <w:p w14:paraId="65553790" w14:textId="77777777" w:rsidR="001D5D1E" w:rsidRDefault="001D5D1E" w:rsidP="007066D2">
            <w:pPr>
              <w:rPr>
                <w:rFonts w:ascii="Verdana" w:hAnsi="Verdana"/>
                <w:b/>
                <w:sz w:val="20"/>
              </w:rPr>
            </w:pPr>
          </w:p>
        </w:tc>
      </w:tr>
    </w:tbl>
    <w:p w14:paraId="00D7FBA3" w14:textId="1E4028CA" w:rsidR="003A1B14" w:rsidRDefault="003A1B14" w:rsidP="003A1B14">
      <w:pPr>
        <w:pStyle w:val="SectionTitle"/>
      </w:pPr>
      <w:r>
        <w:t>Equality and Inclusion</w:t>
      </w:r>
    </w:p>
    <w:tbl>
      <w:tblPr>
        <w:tblStyle w:val="GridTable3-Accent3"/>
        <w:tblW w:w="5000" w:type="pct"/>
        <w:tblLook w:val="0400" w:firstRow="0" w:lastRow="0" w:firstColumn="0" w:lastColumn="0" w:noHBand="0" w:noVBand="1"/>
      </w:tblPr>
      <w:tblGrid>
        <w:gridCol w:w="587"/>
        <w:gridCol w:w="3398"/>
        <w:gridCol w:w="3985"/>
      </w:tblGrid>
      <w:tr w:rsidR="00F83AEC" w:rsidRPr="00D2282C" w14:paraId="1112849A" w14:textId="77777777" w:rsidTr="007066D2">
        <w:trPr>
          <w:cnfStyle w:val="000000100000" w:firstRow="0" w:lastRow="0" w:firstColumn="0" w:lastColumn="0" w:oddVBand="0" w:evenVBand="0" w:oddHBand="1" w:evenHBand="0" w:firstRowFirstColumn="0" w:firstRowLastColumn="0" w:lastRowFirstColumn="0" w:lastRowLastColumn="0"/>
        </w:trPr>
        <w:tc>
          <w:tcPr>
            <w:tcW w:w="368" w:type="pct"/>
          </w:tcPr>
          <w:p w14:paraId="113836BF" w14:textId="363696F7" w:rsidR="00F83AEC" w:rsidRPr="00D2282C" w:rsidRDefault="00D55420" w:rsidP="007066D2">
            <w:pPr>
              <w:pStyle w:val="Heading1"/>
              <w:spacing w:before="0"/>
              <w:outlineLvl w:val="0"/>
              <w:rPr>
                <w:sz w:val="72"/>
                <w:szCs w:val="72"/>
              </w:rPr>
            </w:pPr>
            <w:r>
              <w:rPr>
                <w:sz w:val="72"/>
                <w:szCs w:val="72"/>
              </w:rPr>
              <w:t>5</w:t>
            </w:r>
          </w:p>
        </w:tc>
        <w:tc>
          <w:tcPr>
            <w:tcW w:w="4632" w:type="pct"/>
            <w:gridSpan w:val="2"/>
          </w:tcPr>
          <w:p w14:paraId="5622D357" w14:textId="1E699BFC" w:rsidR="00F83AEC" w:rsidRPr="00D2282C" w:rsidRDefault="00951399" w:rsidP="00F83AEC">
            <w:pPr>
              <w:spacing w:after="120"/>
            </w:pPr>
            <w:r w:rsidRPr="00951399">
              <w:t xml:space="preserve">Discuss with your coach examples of </w:t>
            </w:r>
            <w:r w:rsidR="00827C64">
              <w:t>how you</w:t>
            </w:r>
            <w:r w:rsidRPr="00951399">
              <w:t xml:space="preserve"> promote equality and inclusion through your practice.  Give a brief summary for each below.  Give the approximate date, a description of the group and explain what you did</w:t>
            </w:r>
            <w:r w:rsidR="00F83AEC">
              <w:t>.</w:t>
            </w:r>
          </w:p>
        </w:tc>
      </w:tr>
      <w:tr w:rsidR="005E4745" w:rsidRPr="003915BF" w14:paraId="593326E9" w14:textId="77777777" w:rsidTr="005E4745">
        <w:trPr>
          <w:trHeight w:val="457"/>
        </w:trPr>
        <w:tc>
          <w:tcPr>
            <w:tcW w:w="2500" w:type="pct"/>
            <w:gridSpan w:val="2"/>
            <w:shd w:val="clear" w:color="auto" w:fill="D9F2EC" w:themeFill="accent4" w:themeFillTint="33"/>
          </w:tcPr>
          <w:p w14:paraId="59FAB483" w14:textId="3CF3CBAA" w:rsidR="005E4745" w:rsidRDefault="005E4745" w:rsidP="007066D2">
            <w:pPr>
              <w:rPr>
                <w:rFonts w:ascii="Verdana" w:hAnsi="Verdana"/>
                <w:b/>
                <w:sz w:val="20"/>
              </w:rPr>
            </w:pPr>
            <w:r>
              <w:rPr>
                <w:b/>
                <w:bCs/>
              </w:rPr>
              <w:t xml:space="preserve">A time </w:t>
            </w:r>
            <w:r w:rsidRPr="00F83AEC">
              <w:rPr>
                <w:b/>
                <w:bCs/>
              </w:rPr>
              <w:t xml:space="preserve">when I </w:t>
            </w:r>
            <w:r>
              <w:rPr>
                <w:b/>
                <w:bCs/>
              </w:rPr>
              <w:t xml:space="preserve">have actively </w:t>
            </w:r>
            <w:r w:rsidRPr="00F83AEC">
              <w:rPr>
                <w:b/>
                <w:bCs/>
              </w:rPr>
              <w:t>promoted equality</w:t>
            </w:r>
          </w:p>
        </w:tc>
        <w:tc>
          <w:tcPr>
            <w:tcW w:w="2500" w:type="pct"/>
            <w:shd w:val="clear" w:color="auto" w:fill="D9F2EC" w:themeFill="accent4" w:themeFillTint="33"/>
          </w:tcPr>
          <w:p w14:paraId="0E75D32D" w14:textId="436B2943" w:rsidR="005E4745" w:rsidRPr="00DF1D54" w:rsidRDefault="005E4745" w:rsidP="007066D2">
            <w:pPr>
              <w:rPr>
                <w:sz w:val="16"/>
                <w:szCs w:val="16"/>
              </w:rPr>
            </w:pPr>
            <w:r>
              <w:rPr>
                <w:b/>
                <w:bCs/>
              </w:rPr>
              <w:t xml:space="preserve">A time </w:t>
            </w:r>
            <w:r w:rsidRPr="00F83AEC">
              <w:rPr>
                <w:b/>
                <w:bCs/>
              </w:rPr>
              <w:t xml:space="preserve">when I </w:t>
            </w:r>
            <w:r>
              <w:rPr>
                <w:b/>
                <w:bCs/>
              </w:rPr>
              <w:t xml:space="preserve">have actively </w:t>
            </w:r>
            <w:r w:rsidRPr="00F83AEC">
              <w:rPr>
                <w:b/>
                <w:bCs/>
              </w:rPr>
              <w:t xml:space="preserve">promoted </w:t>
            </w:r>
            <w:r>
              <w:rPr>
                <w:b/>
                <w:bCs/>
              </w:rPr>
              <w:t>inclusion</w:t>
            </w:r>
          </w:p>
        </w:tc>
      </w:tr>
      <w:tr w:rsidR="005E4745" w:rsidRPr="003915BF" w14:paraId="7382A3AC" w14:textId="77777777" w:rsidTr="005E4745">
        <w:trPr>
          <w:cnfStyle w:val="000000100000" w:firstRow="0" w:lastRow="0" w:firstColumn="0" w:lastColumn="0" w:oddVBand="0" w:evenVBand="0" w:oddHBand="1" w:evenHBand="0" w:firstRowFirstColumn="0" w:firstRowLastColumn="0" w:lastRowFirstColumn="0" w:lastRowLastColumn="0"/>
          <w:trHeight w:val="2833"/>
        </w:trPr>
        <w:tc>
          <w:tcPr>
            <w:tcW w:w="2500" w:type="pct"/>
            <w:gridSpan w:val="2"/>
            <w:shd w:val="clear" w:color="auto" w:fill="auto"/>
          </w:tcPr>
          <w:p w14:paraId="78A83D33" w14:textId="77777777" w:rsidR="005E4745" w:rsidRDefault="005E4745" w:rsidP="00B17877">
            <w:pPr>
              <w:spacing w:after="120"/>
              <w:rPr>
                <w:sz w:val="16"/>
                <w:szCs w:val="16"/>
              </w:rPr>
            </w:pPr>
            <w:r w:rsidRPr="00DF1D54">
              <w:rPr>
                <w:sz w:val="16"/>
                <w:szCs w:val="16"/>
              </w:rPr>
              <w:t xml:space="preserve">Date: </w:t>
            </w:r>
          </w:p>
          <w:p w14:paraId="6940BA8C" w14:textId="77777777" w:rsidR="005E4745" w:rsidRDefault="005E4745" w:rsidP="00B17877">
            <w:pPr>
              <w:spacing w:after="120"/>
              <w:rPr>
                <w:sz w:val="16"/>
                <w:szCs w:val="16"/>
              </w:rPr>
            </w:pPr>
            <w:r w:rsidRPr="00DF1D54">
              <w:rPr>
                <w:sz w:val="16"/>
                <w:szCs w:val="16"/>
              </w:rPr>
              <w:t>Group:</w:t>
            </w:r>
          </w:p>
          <w:p w14:paraId="734171C9" w14:textId="77777777" w:rsidR="005E4745" w:rsidRDefault="005E4745" w:rsidP="00B17877">
            <w:pPr>
              <w:spacing w:after="120"/>
              <w:rPr>
                <w:sz w:val="16"/>
                <w:szCs w:val="16"/>
              </w:rPr>
            </w:pPr>
            <w:r>
              <w:rPr>
                <w:sz w:val="16"/>
                <w:szCs w:val="16"/>
              </w:rPr>
              <w:t>Action:</w:t>
            </w:r>
          </w:p>
          <w:p w14:paraId="30B71F8F" w14:textId="77777777" w:rsidR="005E4745" w:rsidRDefault="005E4745" w:rsidP="00B17877">
            <w:pPr>
              <w:spacing w:after="120"/>
              <w:rPr>
                <w:b/>
                <w:bCs/>
              </w:rPr>
            </w:pPr>
          </w:p>
          <w:p w14:paraId="56583CD6" w14:textId="77777777" w:rsidR="005E4745" w:rsidRDefault="005E4745" w:rsidP="007066D2">
            <w:pPr>
              <w:rPr>
                <w:rFonts w:ascii="Verdana" w:hAnsi="Verdana"/>
                <w:b/>
                <w:sz w:val="20"/>
              </w:rPr>
            </w:pPr>
          </w:p>
        </w:tc>
        <w:tc>
          <w:tcPr>
            <w:tcW w:w="2500" w:type="pct"/>
            <w:shd w:val="clear" w:color="auto" w:fill="auto"/>
          </w:tcPr>
          <w:p w14:paraId="1D1FE86D" w14:textId="77777777" w:rsidR="005E4745" w:rsidRDefault="005E4745" w:rsidP="00914F82">
            <w:pPr>
              <w:spacing w:after="120"/>
              <w:rPr>
                <w:sz w:val="16"/>
                <w:szCs w:val="16"/>
              </w:rPr>
            </w:pPr>
            <w:r w:rsidRPr="00DF1D54">
              <w:rPr>
                <w:sz w:val="16"/>
                <w:szCs w:val="16"/>
              </w:rPr>
              <w:t xml:space="preserve">Date: </w:t>
            </w:r>
          </w:p>
          <w:p w14:paraId="6C244E60" w14:textId="77777777" w:rsidR="005E4745" w:rsidRDefault="005E4745" w:rsidP="00914F82">
            <w:pPr>
              <w:spacing w:after="120"/>
              <w:rPr>
                <w:sz w:val="16"/>
                <w:szCs w:val="16"/>
              </w:rPr>
            </w:pPr>
            <w:r w:rsidRPr="00DF1D54">
              <w:rPr>
                <w:sz w:val="16"/>
                <w:szCs w:val="16"/>
              </w:rPr>
              <w:t>Group:</w:t>
            </w:r>
          </w:p>
          <w:p w14:paraId="47DF9C3B" w14:textId="77777777" w:rsidR="005E4745" w:rsidRDefault="005E4745" w:rsidP="00914F82">
            <w:pPr>
              <w:spacing w:after="120"/>
              <w:rPr>
                <w:sz w:val="16"/>
                <w:szCs w:val="16"/>
              </w:rPr>
            </w:pPr>
            <w:r>
              <w:rPr>
                <w:sz w:val="16"/>
                <w:szCs w:val="16"/>
              </w:rPr>
              <w:t>Action:</w:t>
            </w:r>
          </w:p>
          <w:p w14:paraId="261AF701" w14:textId="0826DF7C" w:rsidR="005E4745" w:rsidRDefault="005E4745" w:rsidP="007066D2">
            <w:pPr>
              <w:rPr>
                <w:rFonts w:ascii="Verdana" w:hAnsi="Verdana"/>
                <w:b/>
                <w:sz w:val="20"/>
              </w:rPr>
            </w:pPr>
          </w:p>
        </w:tc>
      </w:tr>
    </w:tbl>
    <w:p w14:paraId="6CF04D77" w14:textId="59D8ADD6" w:rsidR="00F83AEC" w:rsidRDefault="00F83AEC" w:rsidP="00F83AEC">
      <w:pPr>
        <w:pStyle w:val="NoSpacing"/>
      </w:pPr>
    </w:p>
    <w:tbl>
      <w:tblPr>
        <w:tblStyle w:val="GridTable3-Accent3"/>
        <w:tblW w:w="5000" w:type="pct"/>
        <w:tblLook w:val="0400" w:firstRow="0" w:lastRow="0" w:firstColumn="0" w:lastColumn="0" w:noHBand="0" w:noVBand="1"/>
      </w:tblPr>
      <w:tblGrid>
        <w:gridCol w:w="587"/>
        <w:gridCol w:w="7383"/>
      </w:tblGrid>
      <w:tr w:rsidR="00F83AEC" w:rsidRPr="00D2282C" w14:paraId="5F758ACE" w14:textId="77777777" w:rsidTr="007066D2">
        <w:trPr>
          <w:cnfStyle w:val="000000100000" w:firstRow="0" w:lastRow="0" w:firstColumn="0" w:lastColumn="0" w:oddVBand="0" w:evenVBand="0" w:oddHBand="1" w:evenHBand="0" w:firstRowFirstColumn="0" w:firstRowLastColumn="0" w:lastRowFirstColumn="0" w:lastRowLastColumn="0"/>
        </w:trPr>
        <w:tc>
          <w:tcPr>
            <w:tcW w:w="368" w:type="pct"/>
          </w:tcPr>
          <w:p w14:paraId="3FA1A697" w14:textId="2BEC9319" w:rsidR="00F83AEC" w:rsidRPr="00D2282C" w:rsidRDefault="00D55420" w:rsidP="007066D2">
            <w:pPr>
              <w:pStyle w:val="Heading1"/>
              <w:spacing w:before="0"/>
              <w:outlineLvl w:val="0"/>
              <w:rPr>
                <w:sz w:val="72"/>
                <w:szCs w:val="72"/>
              </w:rPr>
            </w:pPr>
            <w:r>
              <w:rPr>
                <w:sz w:val="72"/>
                <w:szCs w:val="72"/>
              </w:rPr>
              <w:t>6</w:t>
            </w:r>
          </w:p>
        </w:tc>
        <w:tc>
          <w:tcPr>
            <w:tcW w:w="4632" w:type="pct"/>
          </w:tcPr>
          <w:p w14:paraId="3780B391" w14:textId="1D557DB3" w:rsidR="00F83AEC" w:rsidRPr="00D2282C" w:rsidRDefault="00DF1D54" w:rsidP="007066D2">
            <w:pPr>
              <w:spacing w:after="120"/>
            </w:pPr>
            <w:r>
              <w:t xml:space="preserve">What action or research </w:t>
            </w:r>
            <w:r w:rsidR="003E7A36">
              <w:t>could</w:t>
            </w:r>
            <w:r>
              <w:t xml:space="preserve"> help you</w:t>
            </w:r>
            <w:r w:rsidR="00F83AEC">
              <w:t xml:space="preserve"> </w:t>
            </w:r>
            <w:r>
              <w:t xml:space="preserve">further </w:t>
            </w:r>
            <w:r w:rsidR="00F83AEC">
              <w:t xml:space="preserve">develop your approach </w:t>
            </w:r>
            <w:r>
              <w:t>to</w:t>
            </w:r>
            <w:r w:rsidR="00F83AEC">
              <w:t xml:space="preserve"> </w:t>
            </w:r>
            <w:r w:rsidR="005E4745">
              <w:t xml:space="preserve">valuing diversity and promoting </w:t>
            </w:r>
            <w:r w:rsidR="00F83AEC" w:rsidRPr="00F83AEC">
              <w:t>equality and inclusion</w:t>
            </w:r>
            <w:r w:rsidR="00F83AEC">
              <w:t xml:space="preserve"> with the individuals you work with?</w:t>
            </w:r>
          </w:p>
        </w:tc>
      </w:tr>
      <w:tr w:rsidR="00F83AEC" w:rsidRPr="00F83AEC" w14:paraId="134A87F7" w14:textId="77777777" w:rsidTr="00F83AEC">
        <w:trPr>
          <w:trHeight w:val="2365"/>
        </w:trPr>
        <w:tc>
          <w:tcPr>
            <w:tcW w:w="5000" w:type="pct"/>
            <w:gridSpan w:val="2"/>
          </w:tcPr>
          <w:p w14:paraId="2921DDE6" w14:textId="055791E8" w:rsidR="00F83AEC" w:rsidRPr="00F83AEC" w:rsidRDefault="00F83AEC" w:rsidP="007066D2">
            <w:pPr>
              <w:rPr>
                <w:b/>
                <w:bCs/>
              </w:rPr>
            </w:pPr>
          </w:p>
        </w:tc>
      </w:tr>
    </w:tbl>
    <w:p w14:paraId="49CB3306" w14:textId="751C9754" w:rsidR="0031050C" w:rsidRDefault="00F83AEC" w:rsidP="00F83AEC">
      <w:pPr>
        <w:pStyle w:val="SectionTitle"/>
      </w:pPr>
      <w:r>
        <w:lastRenderedPageBreak/>
        <w:t>Reflections on Session Delivery</w:t>
      </w:r>
    </w:p>
    <w:tbl>
      <w:tblPr>
        <w:tblStyle w:val="GridTable3-Accent1"/>
        <w:tblW w:w="5000" w:type="pct"/>
        <w:tblLook w:val="0400" w:firstRow="0" w:lastRow="0" w:firstColumn="0" w:lastColumn="0" w:noHBand="0" w:noVBand="1"/>
      </w:tblPr>
      <w:tblGrid>
        <w:gridCol w:w="587"/>
        <w:gridCol w:w="2952"/>
        <w:gridCol w:w="4431"/>
      </w:tblGrid>
      <w:tr w:rsidR="0031050C" w:rsidRPr="00D2282C" w14:paraId="1222AF8C" w14:textId="77777777" w:rsidTr="007066D2">
        <w:trPr>
          <w:cnfStyle w:val="000000100000" w:firstRow="0" w:lastRow="0" w:firstColumn="0" w:lastColumn="0" w:oddVBand="0" w:evenVBand="0" w:oddHBand="1" w:evenHBand="0" w:firstRowFirstColumn="0" w:firstRowLastColumn="0" w:lastRowFirstColumn="0" w:lastRowLastColumn="0"/>
        </w:trPr>
        <w:tc>
          <w:tcPr>
            <w:tcW w:w="368" w:type="pct"/>
          </w:tcPr>
          <w:p w14:paraId="621D752A" w14:textId="38307C5D" w:rsidR="0031050C" w:rsidRPr="00D2282C" w:rsidRDefault="00D55420" w:rsidP="007066D2">
            <w:pPr>
              <w:pStyle w:val="Heading1"/>
              <w:spacing w:before="0"/>
              <w:outlineLvl w:val="0"/>
              <w:rPr>
                <w:sz w:val="72"/>
                <w:szCs w:val="72"/>
              </w:rPr>
            </w:pPr>
            <w:r>
              <w:rPr>
                <w:sz w:val="72"/>
                <w:szCs w:val="72"/>
              </w:rPr>
              <w:t>7</w:t>
            </w:r>
          </w:p>
        </w:tc>
        <w:tc>
          <w:tcPr>
            <w:tcW w:w="4632" w:type="pct"/>
            <w:gridSpan w:val="2"/>
          </w:tcPr>
          <w:p w14:paraId="375B7675" w14:textId="399A5E0F" w:rsidR="0031050C" w:rsidRDefault="0031050C" w:rsidP="0031050C">
            <w:r>
              <w:t xml:space="preserve">Choose </w:t>
            </w:r>
            <w:r w:rsidR="00A85EA0" w:rsidRPr="00A85EA0">
              <w:t xml:space="preserve">a recent outdoor learning session </w:t>
            </w:r>
            <w:r>
              <w:t>that was significant for you</w:t>
            </w:r>
            <w:r w:rsidR="008B344C">
              <w:t xml:space="preserve"> -</w:t>
            </w:r>
            <w:r>
              <w:t xml:space="preserve"> perhaps </w:t>
            </w:r>
            <w:r w:rsidR="00C45606">
              <w:t>it</w:t>
            </w:r>
            <w:r>
              <w:t xml:space="preserve"> did not go so well</w:t>
            </w:r>
            <w:r w:rsidR="008B344C">
              <w:t>,</w:t>
            </w:r>
            <w:r>
              <w:t xml:space="preserve"> or </w:t>
            </w:r>
            <w:r w:rsidR="008B344C">
              <w:t xml:space="preserve">perhaps </w:t>
            </w:r>
            <w:r w:rsidR="00C45606">
              <w:t>it</w:t>
            </w:r>
            <w:r>
              <w:t xml:space="preserve"> </w:t>
            </w:r>
            <w:r w:rsidR="008B344C">
              <w:t>was successful despite</w:t>
            </w:r>
            <w:r w:rsidR="00C45606">
              <w:t xml:space="preserve"> difficult circumstances</w:t>
            </w:r>
            <w:r>
              <w:t xml:space="preserve">. </w:t>
            </w:r>
            <w:r w:rsidR="00A85EA0">
              <w:t xml:space="preserve">Talk it through with your </w:t>
            </w:r>
            <w:r w:rsidR="00C43218">
              <w:t>c</w:t>
            </w:r>
            <w:r w:rsidR="00A85EA0">
              <w:t>oach.</w:t>
            </w:r>
          </w:p>
          <w:p w14:paraId="4EF46DBC" w14:textId="57BB975F" w:rsidR="008B344C" w:rsidRPr="0031050C" w:rsidRDefault="008B344C" w:rsidP="008B344C">
            <w:pPr>
              <w:spacing w:after="120"/>
            </w:pPr>
            <w:r>
              <w:t>Use Gibbs</w:t>
            </w:r>
            <w:r w:rsidR="00951399">
              <w:t>’</w:t>
            </w:r>
            <w:r>
              <w:t xml:space="preserve"> Reflective Cycle </w:t>
            </w:r>
            <w:r w:rsidRPr="008B344C">
              <w:t xml:space="preserve">to make sense of </w:t>
            </w:r>
            <w:r>
              <w:t>the</w:t>
            </w:r>
            <w:r w:rsidRPr="008B344C">
              <w:t xml:space="preserve"> experience</w:t>
            </w:r>
            <w:r>
              <w:t>.</w:t>
            </w:r>
          </w:p>
        </w:tc>
      </w:tr>
      <w:tr w:rsidR="007066D2" w:rsidRPr="003915BF" w14:paraId="62D9EC68" w14:textId="77777777" w:rsidTr="00951399">
        <w:trPr>
          <w:cantSplit/>
          <w:trHeight w:val="1134"/>
        </w:trPr>
        <w:tc>
          <w:tcPr>
            <w:tcW w:w="368" w:type="pct"/>
            <w:shd w:val="clear" w:color="auto" w:fill="C1DF87" w:themeFill="accent1" w:themeFillTint="99"/>
            <w:textDirection w:val="btLr"/>
          </w:tcPr>
          <w:p w14:paraId="24F356A7" w14:textId="2B44B726" w:rsidR="007066D2" w:rsidRPr="007066D2" w:rsidRDefault="007066D2" w:rsidP="007066D2">
            <w:pPr>
              <w:ind w:left="113" w:right="113"/>
              <w:rPr>
                <w:sz w:val="20"/>
                <w:szCs w:val="20"/>
              </w:rPr>
            </w:pPr>
            <w:r w:rsidRPr="007066D2">
              <w:rPr>
                <w:b/>
                <w:bCs/>
                <w:sz w:val="20"/>
                <w:szCs w:val="20"/>
              </w:rPr>
              <w:t>Description</w:t>
            </w:r>
          </w:p>
          <w:p w14:paraId="555F653A" w14:textId="1173E861" w:rsidR="007066D2" w:rsidRPr="007066D2" w:rsidRDefault="007066D2" w:rsidP="007066D2">
            <w:pPr>
              <w:ind w:left="113" w:right="113"/>
              <w:rPr>
                <w:sz w:val="20"/>
                <w:szCs w:val="20"/>
              </w:rPr>
            </w:pPr>
          </w:p>
        </w:tc>
        <w:tc>
          <w:tcPr>
            <w:tcW w:w="1852" w:type="pct"/>
            <w:shd w:val="clear" w:color="auto" w:fill="EAF4D7" w:themeFill="accent1" w:themeFillTint="33"/>
          </w:tcPr>
          <w:p w14:paraId="3DB8E669" w14:textId="77777777" w:rsidR="00951399" w:rsidRDefault="00951399" w:rsidP="00A85EA0">
            <w:pPr>
              <w:rPr>
                <w:sz w:val="16"/>
                <w:szCs w:val="16"/>
              </w:rPr>
            </w:pPr>
          </w:p>
          <w:p w14:paraId="78024E26" w14:textId="1679121F" w:rsidR="007066D2" w:rsidRPr="00951399" w:rsidRDefault="007066D2" w:rsidP="00A85EA0">
            <w:pPr>
              <w:rPr>
                <w:sz w:val="16"/>
                <w:szCs w:val="16"/>
              </w:rPr>
            </w:pPr>
            <w:r w:rsidRPr="00951399">
              <w:rPr>
                <w:sz w:val="16"/>
                <w:szCs w:val="16"/>
              </w:rPr>
              <w:t>What happened?</w:t>
            </w:r>
          </w:p>
          <w:p w14:paraId="0B7D06F6" w14:textId="77777777" w:rsidR="007066D2" w:rsidRPr="00951399" w:rsidRDefault="007066D2" w:rsidP="00A85EA0">
            <w:pPr>
              <w:rPr>
                <w:sz w:val="16"/>
                <w:szCs w:val="16"/>
              </w:rPr>
            </w:pPr>
            <w:r w:rsidRPr="00951399">
              <w:rPr>
                <w:sz w:val="16"/>
                <w:szCs w:val="16"/>
              </w:rPr>
              <w:t>When and where did it happen?</w:t>
            </w:r>
          </w:p>
          <w:p w14:paraId="259065D9" w14:textId="77777777" w:rsidR="007066D2" w:rsidRPr="00951399" w:rsidRDefault="007066D2" w:rsidP="00A85EA0">
            <w:pPr>
              <w:rPr>
                <w:sz w:val="16"/>
                <w:szCs w:val="16"/>
              </w:rPr>
            </w:pPr>
            <w:r w:rsidRPr="00951399">
              <w:rPr>
                <w:sz w:val="16"/>
                <w:szCs w:val="16"/>
              </w:rPr>
              <w:t>What did you and the other people do?</w:t>
            </w:r>
          </w:p>
          <w:p w14:paraId="2F9FFAB1" w14:textId="6F129F1D" w:rsidR="007066D2" w:rsidRPr="00951399" w:rsidRDefault="007066D2" w:rsidP="00A85EA0">
            <w:pPr>
              <w:rPr>
                <w:sz w:val="16"/>
                <w:szCs w:val="16"/>
              </w:rPr>
            </w:pPr>
            <w:r w:rsidRPr="00951399">
              <w:rPr>
                <w:sz w:val="16"/>
                <w:szCs w:val="16"/>
              </w:rPr>
              <w:t>What was the outcome of the experience?</w:t>
            </w:r>
          </w:p>
          <w:p w14:paraId="58B3D0DA" w14:textId="77777777" w:rsidR="007066D2" w:rsidRPr="00951399" w:rsidRDefault="007066D2" w:rsidP="00A85EA0">
            <w:pPr>
              <w:rPr>
                <w:sz w:val="16"/>
                <w:szCs w:val="16"/>
              </w:rPr>
            </w:pPr>
            <w:r w:rsidRPr="00951399">
              <w:rPr>
                <w:sz w:val="16"/>
                <w:szCs w:val="16"/>
              </w:rPr>
              <w:t>Why were you there and what did you want to happen?</w:t>
            </w:r>
          </w:p>
          <w:p w14:paraId="7B559F6E" w14:textId="1FE2BE86" w:rsidR="00A85EA0" w:rsidRPr="00951399" w:rsidRDefault="00A85EA0" w:rsidP="00A85EA0">
            <w:pPr>
              <w:rPr>
                <w:sz w:val="16"/>
                <w:szCs w:val="16"/>
              </w:rPr>
            </w:pPr>
          </w:p>
        </w:tc>
        <w:tc>
          <w:tcPr>
            <w:tcW w:w="2780" w:type="pct"/>
            <w:shd w:val="clear" w:color="auto" w:fill="FFFFFF" w:themeFill="background1"/>
          </w:tcPr>
          <w:p w14:paraId="57B55710" w14:textId="6D1C8616" w:rsidR="007066D2" w:rsidRDefault="007066D2" w:rsidP="007066D2">
            <w:pPr>
              <w:rPr>
                <w:rFonts w:ascii="Verdana" w:hAnsi="Verdana"/>
                <w:b/>
                <w:sz w:val="20"/>
              </w:rPr>
            </w:pPr>
          </w:p>
        </w:tc>
      </w:tr>
      <w:tr w:rsidR="007066D2" w:rsidRPr="003915BF" w14:paraId="617274A5" w14:textId="77777777" w:rsidTr="00951399">
        <w:trPr>
          <w:cnfStyle w:val="000000100000" w:firstRow="0" w:lastRow="0" w:firstColumn="0" w:lastColumn="0" w:oddVBand="0" w:evenVBand="0" w:oddHBand="1" w:evenHBand="0" w:firstRowFirstColumn="0" w:firstRowLastColumn="0" w:lastRowFirstColumn="0" w:lastRowLastColumn="0"/>
          <w:cantSplit/>
          <w:trHeight w:val="1134"/>
        </w:trPr>
        <w:tc>
          <w:tcPr>
            <w:tcW w:w="368" w:type="pct"/>
            <w:shd w:val="clear" w:color="auto" w:fill="9FD37C" w:themeFill="accent2" w:themeFillTint="99"/>
            <w:textDirection w:val="btLr"/>
          </w:tcPr>
          <w:p w14:paraId="00B71853" w14:textId="41CAADD0" w:rsidR="007066D2" w:rsidRPr="007066D2" w:rsidRDefault="007066D2" w:rsidP="007066D2">
            <w:pPr>
              <w:ind w:left="113" w:right="113"/>
              <w:rPr>
                <w:sz w:val="20"/>
                <w:szCs w:val="20"/>
              </w:rPr>
            </w:pPr>
            <w:r w:rsidRPr="007066D2">
              <w:rPr>
                <w:b/>
                <w:bCs/>
                <w:sz w:val="20"/>
                <w:szCs w:val="20"/>
              </w:rPr>
              <w:t>Feelings</w:t>
            </w:r>
          </w:p>
        </w:tc>
        <w:tc>
          <w:tcPr>
            <w:tcW w:w="1852" w:type="pct"/>
            <w:shd w:val="clear" w:color="auto" w:fill="DFF0D3" w:themeFill="accent2" w:themeFillTint="33"/>
          </w:tcPr>
          <w:p w14:paraId="42E160E9" w14:textId="77777777" w:rsidR="00951399" w:rsidRDefault="00951399" w:rsidP="00A85EA0">
            <w:pPr>
              <w:rPr>
                <w:sz w:val="16"/>
                <w:szCs w:val="16"/>
              </w:rPr>
            </w:pPr>
          </w:p>
          <w:p w14:paraId="34F9DC33" w14:textId="796C17FE" w:rsidR="007066D2" w:rsidRPr="00951399" w:rsidRDefault="007066D2" w:rsidP="00A85EA0">
            <w:pPr>
              <w:rPr>
                <w:sz w:val="16"/>
                <w:szCs w:val="16"/>
              </w:rPr>
            </w:pPr>
            <w:r w:rsidRPr="00951399">
              <w:rPr>
                <w:sz w:val="16"/>
                <w:szCs w:val="16"/>
              </w:rPr>
              <w:t>What were you feeling during the experience?</w:t>
            </w:r>
          </w:p>
          <w:p w14:paraId="70815D40" w14:textId="52FBECB6" w:rsidR="007066D2" w:rsidRPr="00951399" w:rsidRDefault="007066D2" w:rsidP="00A85EA0">
            <w:pPr>
              <w:rPr>
                <w:sz w:val="16"/>
                <w:szCs w:val="16"/>
              </w:rPr>
            </w:pPr>
            <w:r w:rsidRPr="00951399">
              <w:rPr>
                <w:sz w:val="16"/>
                <w:szCs w:val="16"/>
              </w:rPr>
              <w:t>What were you feeling before and after the experience?</w:t>
            </w:r>
          </w:p>
          <w:p w14:paraId="2DE36074" w14:textId="32C4BD54" w:rsidR="007066D2" w:rsidRPr="00951399" w:rsidRDefault="007066D2" w:rsidP="00A85EA0">
            <w:pPr>
              <w:rPr>
                <w:sz w:val="16"/>
                <w:szCs w:val="16"/>
              </w:rPr>
            </w:pPr>
            <w:r w:rsidRPr="00951399">
              <w:rPr>
                <w:sz w:val="16"/>
                <w:szCs w:val="16"/>
              </w:rPr>
              <w:t>What do you think other people were feeling?</w:t>
            </w:r>
          </w:p>
          <w:p w14:paraId="06F813E4" w14:textId="2FD4DC40" w:rsidR="007066D2" w:rsidRPr="00951399" w:rsidRDefault="007066D2" w:rsidP="00A85EA0">
            <w:pPr>
              <w:rPr>
                <w:sz w:val="16"/>
                <w:szCs w:val="16"/>
              </w:rPr>
            </w:pPr>
            <w:r w:rsidRPr="00951399">
              <w:rPr>
                <w:sz w:val="16"/>
                <w:szCs w:val="16"/>
              </w:rPr>
              <w:t>What do you think other people feel about the experience now?</w:t>
            </w:r>
          </w:p>
          <w:p w14:paraId="761FCBD2" w14:textId="1EA6F73F" w:rsidR="007066D2" w:rsidRPr="00951399" w:rsidRDefault="007066D2" w:rsidP="00A85EA0">
            <w:pPr>
              <w:rPr>
                <w:sz w:val="16"/>
                <w:szCs w:val="16"/>
              </w:rPr>
            </w:pPr>
            <w:r w:rsidRPr="00951399">
              <w:rPr>
                <w:sz w:val="16"/>
                <w:szCs w:val="16"/>
              </w:rPr>
              <w:t>What were you thinking during the experience?</w:t>
            </w:r>
          </w:p>
          <w:p w14:paraId="75A396F2" w14:textId="77777777" w:rsidR="007066D2" w:rsidRPr="00951399" w:rsidRDefault="007066D2" w:rsidP="00A85EA0">
            <w:pPr>
              <w:rPr>
                <w:sz w:val="16"/>
                <w:szCs w:val="16"/>
              </w:rPr>
            </w:pPr>
            <w:r w:rsidRPr="00951399">
              <w:rPr>
                <w:sz w:val="16"/>
                <w:szCs w:val="16"/>
              </w:rPr>
              <w:t>What do you think about the experience now?</w:t>
            </w:r>
          </w:p>
          <w:p w14:paraId="4DC072C7" w14:textId="7E1E90BD" w:rsidR="00A85EA0" w:rsidRPr="00951399" w:rsidRDefault="00A85EA0" w:rsidP="00A85EA0">
            <w:pPr>
              <w:rPr>
                <w:sz w:val="16"/>
                <w:szCs w:val="16"/>
              </w:rPr>
            </w:pPr>
          </w:p>
        </w:tc>
        <w:tc>
          <w:tcPr>
            <w:tcW w:w="2780" w:type="pct"/>
            <w:shd w:val="clear" w:color="auto" w:fill="FFFFFF" w:themeFill="background1"/>
          </w:tcPr>
          <w:p w14:paraId="3657CD79" w14:textId="680CCA79" w:rsidR="007066D2" w:rsidRDefault="007066D2" w:rsidP="007066D2">
            <w:pPr>
              <w:rPr>
                <w:rFonts w:ascii="Verdana" w:hAnsi="Verdana"/>
                <w:b/>
                <w:sz w:val="20"/>
              </w:rPr>
            </w:pPr>
          </w:p>
        </w:tc>
      </w:tr>
      <w:tr w:rsidR="007066D2" w:rsidRPr="003915BF" w14:paraId="1C940944" w14:textId="77777777" w:rsidTr="00951399">
        <w:trPr>
          <w:cantSplit/>
          <w:trHeight w:val="1134"/>
        </w:trPr>
        <w:tc>
          <w:tcPr>
            <w:tcW w:w="368" w:type="pct"/>
            <w:shd w:val="clear" w:color="auto" w:fill="7CD4A8" w:themeFill="accent3" w:themeFillTint="99"/>
            <w:textDirection w:val="btLr"/>
          </w:tcPr>
          <w:p w14:paraId="3D7B033C" w14:textId="231537C6" w:rsidR="007066D2" w:rsidRPr="007066D2" w:rsidRDefault="007066D2" w:rsidP="007066D2">
            <w:pPr>
              <w:ind w:left="113" w:right="113"/>
              <w:rPr>
                <w:sz w:val="20"/>
                <w:szCs w:val="20"/>
              </w:rPr>
            </w:pPr>
            <w:r w:rsidRPr="007066D2">
              <w:rPr>
                <w:b/>
                <w:bCs/>
                <w:sz w:val="20"/>
                <w:szCs w:val="20"/>
              </w:rPr>
              <w:t>Evaluation</w:t>
            </w:r>
          </w:p>
        </w:tc>
        <w:tc>
          <w:tcPr>
            <w:tcW w:w="1852" w:type="pct"/>
            <w:shd w:val="clear" w:color="auto" w:fill="D9F2EC" w:themeFill="accent4" w:themeFillTint="33"/>
          </w:tcPr>
          <w:p w14:paraId="1A6E6ED3" w14:textId="77777777" w:rsidR="00951399" w:rsidRDefault="00951399" w:rsidP="00A85EA0">
            <w:pPr>
              <w:rPr>
                <w:sz w:val="16"/>
                <w:szCs w:val="16"/>
              </w:rPr>
            </w:pPr>
          </w:p>
          <w:p w14:paraId="3BAFAA55" w14:textId="5B4FAB60" w:rsidR="007066D2" w:rsidRPr="00951399" w:rsidRDefault="007066D2" w:rsidP="00A85EA0">
            <w:pPr>
              <w:rPr>
                <w:sz w:val="16"/>
                <w:szCs w:val="16"/>
              </w:rPr>
            </w:pPr>
            <w:r w:rsidRPr="00951399">
              <w:rPr>
                <w:sz w:val="16"/>
                <w:szCs w:val="16"/>
              </w:rPr>
              <w:t>What was good and bad about the experience?</w:t>
            </w:r>
          </w:p>
          <w:p w14:paraId="5D26659B" w14:textId="77777777" w:rsidR="007066D2" w:rsidRPr="00951399" w:rsidRDefault="007066D2" w:rsidP="00A85EA0">
            <w:pPr>
              <w:rPr>
                <w:sz w:val="16"/>
                <w:szCs w:val="16"/>
              </w:rPr>
            </w:pPr>
            <w:r w:rsidRPr="00951399">
              <w:rPr>
                <w:sz w:val="16"/>
                <w:szCs w:val="16"/>
              </w:rPr>
              <w:t>What went well?</w:t>
            </w:r>
          </w:p>
          <w:p w14:paraId="2514C646" w14:textId="77777777" w:rsidR="007066D2" w:rsidRPr="00951399" w:rsidRDefault="007066D2" w:rsidP="00A85EA0">
            <w:pPr>
              <w:rPr>
                <w:sz w:val="16"/>
                <w:szCs w:val="16"/>
              </w:rPr>
            </w:pPr>
            <w:r w:rsidRPr="00951399">
              <w:rPr>
                <w:sz w:val="16"/>
                <w:szCs w:val="16"/>
              </w:rPr>
              <w:t>What didn’t go so well?</w:t>
            </w:r>
          </w:p>
          <w:p w14:paraId="62AF6766" w14:textId="77777777" w:rsidR="007066D2" w:rsidRPr="00951399" w:rsidRDefault="007066D2" w:rsidP="00A85EA0">
            <w:pPr>
              <w:rPr>
                <w:sz w:val="16"/>
                <w:szCs w:val="16"/>
              </w:rPr>
            </w:pPr>
            <w:r w:rsidRPr="00951399">
              <w:rPr>
                <w:sz w:val="16"/>
                <w:szCs w:val="16"/>
              </w:rPr>
              <w:t>What did you and other people contribute to the experience (positively or negatively)?</w:t>
            </w:r>
          </w:p>
          <w:p w14:paraId="16CA402D" w14:textId="5B8A4614" w:rsidR="00A85EA0" w:rsidRPr="00951399" w:rsidRDefault="00A85EA0" w:rsidP="00A85EA0">
            <w:pPr>
              <w:rPr>
                <w:sz w:val="16"/>
                <w:szCs w:val="16"/>
              </w:rPr>
            </w:pPr>
          </w:p>
        </w:tc>
        <w:tc>
          <w:tcPr>
            <w:tcW w:w="2780" w:type="pct"/>
            <w:shd w:val="clear" w:color="auto" w:fill="FFFFFF" w:themeFill="background1"/>
          </w:tcPr>
          <w:p w14:paraId="7EF1C809" w14:textId="1711893A" w:rsidR="007066D2" w:rsidRDefault="007066D2" w:rsidP="007066D2">
            <w:pPr>
              <w:rPr>
                <w:rFonts w:ascii="Verdana" w:hAnsi="Verdana"/>
                <w:b/>
                <w:sz w:val="20"/>
              </w:rPr>
            </w:pPr>
          </w:p>
        </w:tc>
      </w:tr>
      <w:tr w:rsidR="007066D2" w:rsidRPr="003915BF" w14:paraId="4E04EE60" w14:textId="77777777" w:rsidTr="00951399">
        <w:trPr>
          <w:cnfStyle w:val="000000100000" w:firstRow="0" w:lastRow="0" w:firstColumn="0" w:lastColumn="0" w:oddVBand="0" w:evenVBand="0" w:oddHBand="1" w:evenHBand="0" w:firstRowFirstColumn="0" w:firstRowLastColumn="0" w:lastRowFirstColumn="0" w:lastRowLastColumn="0"/>
          <w:cantSplit/>
          <w:trHeight w:val="1134"/>
        </w:trPr>
        <w:tc>
          <w:tcPr>
            <w:tcW w:w="368" w:type="pct"/>
            <w:shd w:val="clear" w:color="auto" w:fill="8ED9C7" w:themeFill="accent4" w:themeFillTint="99"/>
            <w:textDirection w:val="btLr"/>
          </w:tcPr>
          <w:p w14:paraId="25DBFF86" w14:textId="04D4F751" w:rsidR="007066D2" w:rsidRPr="007066D2" w:rsidRDefault="007066D2" w:rsidP="007066D2">
            <w:pPr>
              <w:ind w:left="113" w:right="113"/>
              <w:rPr>
                <w:sz w:val="20"/>
                <w:szCs w:val="20"/>
              </w:rPr>
            </w:pPr>
            <w:r w:rsidRPr="007066D2">
              <w:rPr>
                <w:b/>
                <w:bCs/>
                <w:sz w:val="20"/>
                <w:szCs w:val="20"/>
              </w:rPr>
              <w:t>Analysis</w:t>
            </w:r>
          </w:p>
        </w:tc>
        <w:tc>
          <w:tcPr>
            <w:tcW w:w="1852" w:type="pct"/>
            <w:shd w:val="clear" w:color="auto" w:fill="D9F2EC" w:themeFill="accent4" w:themeFillTint="33"/>
          </w:tcPr>
          <w:p w14:paraId="68DD24AD" w14:textId="77777777" w:rsidR="00951399" w:rsidRDefault="00951399" w:rsidP="00A85EA0">
            <w:pPr>
              <w:rPr>
                <w:sz w:val="16"/>
                <w:szCs w:val="16"/>
              </w:rPr>
            </w:pPr>
          </w:p>
          <w:p w14:paraId="0DCCB98D" w14:textId="199E4C2D" w:rsidR="007066D2" w:rsidRPr="00951399" w:rsidRDefault="007066D2" w:rsidP="00A85EA0">
            <w:pPr>
              <w:rPr>
                <w:sz w:val="16"/>
                <w:szCs w:val="16"/>
              </w:rPr>
            </w:pPr>
            <w:r w:rsidRPr="00951399">
              <w:rPr>
                <w:sz w:val="16"/>
                <w:szCs w:val="16"/>
              </w:rPr>
              <w:t>Why did things go well?</w:t>
            </w:r>
          </w:p>
          <w:p w14:paraId="01F70282" w14:textId="77777777" w:rsidR="007066D2" w:rsidRPr="00951399" w:rsidRDefault="007066D2" w:rsidP="00A85EA0">
            <w:pPr>
              <w:rPr>
                <w:sz w:val="16"/>
                <w:szCs w:val="16"/>
              </w:rPr>
            </w:pPr>
            <w:r w:rsidRPr="00951399">
              <w:rPr>
                <w:sz w:val="16"/>
                <w:szCs w:val="16"/>
              </w:rPr>
              <w:t>Why didn’t it go well?</w:t>
            </w:r>
          </w:p>
          <w:p w14:paraId="7E6BD5A6" w14:textId="77777777" w:rsidR="00951399" w:rsidRPr="00951399" w:rsidRDefault="00951399" w:rsidP="00951399">
            <w:pPr>
              <w:rPr>
                <w:sz w:val="16"/>
                <w:szCs w:val="16"/>
              </w:rPr>
            </w:pPr>
            <w:r w:rsidRPr="00951399">
              <w:rPr>
                <w:sz w:val="16"/>
                <w:szCs w:val="16"/>
              </w:rPr>
              <w:t>What knowledge (your own or others) can help you understand the experience?</w:t>
            </w:r>
          </w:p>
          <w:p w14:paraId="138E777A" w14:textId="77777777" w:rsidR="007066D2" w:rsidRPr="00951399" w:rsidRDefault="007066D2" w:rsidP="00A85EA0">
            <w:pPr>
              <w:rPr>
                <w:sz w:val="16"/>
                <w:szCs w:val="16"/>
              </w:rPr>
            </w:pPr>
            <w:r w:rsidRPr="00951399">
              <w:rPr>
                <w:sz w:val="16"/>
                <w:szCs w:val="16"/>
              </w:rPr>
              <w:t>What choices did you make and what effect did they have?</w:t>
            </w:r>
          </w:p>
          <w:p w14:paraId="78315186" w14:textId="48CA4A3A" w:rsidR="00A85EA0" w:rsidRPr="00951399" w:rsidRDefault="00A85EA0" w:rsidP="00A85EA0">
            <w:pPr>
              <w:rPr>
                <w:sz w:val="16"/>
                <w:szCs w:val="16"/>
              </w:rPr>
            </w:pPr>
          </w:p>
        </w:tc>
        <w:tc>
          <w:tcPr>
            <w:tcW w:w="2780" w:type="pct"/>
            <w:shd w:val="clear" w:color="auto" w:fill="FFFFFF" w:themeFill="background1"/>
          </w:tcPr>
          <w:p w14:paraId="76344340" w14:textId="4FD34CAC" w:rsidR="007066D2" w:rsidRDefault="007066D2" w:rsidP="007066D2">
            <w:pPr>
              <w:rPr>
                <w:rFonts w:ascii="Verdana" w:hAnsi="Verdana"/>
                <w:b/>
                <w:sz w:val="20"/>
              </w:rPr>
            </w:pPr>
          </w:p>
        </w:tc>
      </w:tr>
      <w:tr w:rsidR="007066D2" w:rsidRPr="003915BF" w14:paraId="7A0ABFCD" w14:textId="77777777" w:rsidTr="00951399">
        <w:trPr>
          <w:cantSplit/>
          <w:trHeight w:val="1134"/>
        </w:trPr>
        <w:tc>
          <w:tcPr>
            <w:tcW w:w="368" w:type="pct"/>
            <w:shd w:val="clear" w:color="auto" w:fill="94D1E2" w:themeFill="accent5" w:themeFillTint="99"/>
            <w:textDirection w:val="btLr"/>
          </w:tcPr>
          <w:p w14:paraId="4175D39C" w14:textId="6F6802D1" w:rsidR="007066D2" w:rsidRPr="007066D2" w:rsidRDefault="007066D2" w:rsidP="007066D2">
            <w:pPr>
              <w:ind w:left="113" w:right="113"/>
              <w:rPr>
                <w:sz w:val="20"/>
                <w:szCs w:val="20"/>
              </w:rPr>
            </w:pPr>
            <w:r w:rsidRPr="007066D2">
              <w:rPr>
                <w:b/>
                <w:bCs/>
                <w:sz w:val="20"/>
                <w:szCs w:val="20"/>
              </w:rPr>
              <w:t>Conclusion</w:t>
            </w:r>
          </w:p>
        </w:tc>
        <w:tc>
          <w:tcPr>
            <w:tcW w:w="1852" w:type="pct"/>
            <w:shd w:val="clear" w:color="auto" w:fill="DBEFF5" w:themeFill="accent5" w:themeFillTint="33"/>
          </w:tcPr>
          <w:p w14:paraId="2FEA5732" w14:textId="77777777" w:rsidR="00951399" w:rsidRDefault="00951399" w:rsidP="00A85EA0">
            <w:pPr>
              <w:rPr>
                <w:sz w:val="16"/>
                <w:szCs w:val="16"/>
              </w:rPr>
            </w:pPr>
          </w:p>
          <w:p w14:paraId="0D98A00C" w14:textId="06D4E1E2" w:rsidR="007066D2" w:rsidRPr="00951399" w:rsidRDefault="007066D2" w:rsidP="00A85EA0">
            <w:pPr>
              <w:rPr>
                <w:sz w:val="16"/>
                <w:szCs w:val="16"/>
              </w:rPr>
            </w:pPr>
            <w:r w:rsidRPr="00951399">
              <w:rPr>
                <w:sz w:val="16"/>
                <w:szCs w:val="16"/>
              </w:rPr>
              <w:t xml:space="preserve">What did </w:t>
            </w:r>
            <w:r w:rsidR="00A85EA0" w:rsidRPr="00951399">
              <w:rPr>
                <w:sz w:val="16"/>
                <w:szCs w:val="16"/>
              </w:rPr>
              <w:t>you</w:t>
            </w:r>
            <w:r w:rsidRPr="00951399">
              <w:rPr>
                <w:sz w:val="16"/>
                <w:szCs w:val="16"/>
              </w:rPr>
              <w:t xml:space="preserve"> learn from this situation?</w:t>
            </w:r>
          </w:p>
          <w:p w14:paraId="3340919A" w14:textId="6D435C7C" w:rsidR="007066D2" w:rsidRPr="00951399" w:rsidRDefault="007066D2" w:rsidP="00A85EA0">
            <w:pPr>
              <w:rPr>
                <w:sz w:val="16"/>
                <w:szCs w:val="16"/>
              </w:rPr>
            </w:pPr>
            <w:r w:rsidRPr="00951399">
              <w:rPr>
                <w:sz w:val="16"/>
                <w:szCs w:val="16"/>
              </w:rPr>
              <w:t xml:space="preserve">How could this have been a more positive </w:t>
            </w:r>
            <w:r w:rsidR="00A85EA0" w:rsidRPr="00951399">
              <w:rPr>
                <w:sz w:val="16"/>
                <w:szCs w:val="16"/>
              </w:rPr>
              <w:t xml:space="preserve">experience </w:t>
            </w:r>
            <w:r w:rsidRPr="00951399">
              <w:rPr>
                <w:sz w:val="16"/>
                <w:szCs w:val="16"/>
              </w:rPr>
              <w:t>for everyone involved?</w:t>
            </w:r>
          </w:p>
          <w:p w14:paraId="4F1E7EFC" w14:textId="442C8C89" w:rsidR="007066D2" w:rsidRPr="00951399" w:rsidRDefault="007066D2" w:rsidP="00A85EA0">
            <w:pPr>
              <w:rPr>
                <w:sz w:val="16"/>
                <w:szCs w:val="16"/>
              </w:rPr>
            </w:pPr>
            <w:r w:rsidRPr="00951399">
              <w:rPr>
                <w:sz w:val="16"/>
                <w:szCs w:val="16"/>
              </w:rPr>
              <w:t xml:space="preserve">What skills do </w:t>
            </w:r>
            <w:r w:rsidR="00A85EA0" w:rsidRPr="00951399">
              <w:rPr>
                <w:sz w:val="16"/>
                <w:szCs w:val="16"/>
              </w:rPr>
              <w:t>you</w:t>
            </w:r>
            <w:r w:rsidRPr="00951399">
              <w:rPr>
                <w:sz w:val="16"/>
                <w:szCs w:val="16"/>
              </w:rPr>
              <w:t xml:space="preserve"> need to develop to handle a situation like this better?</w:t>
            </w:r>
          </w:p>
          <w:p w14:paraId="074A4F21" w14:textId="77777777" w:rsidR="007066D2" w:rsidRPr="00951399" w:rsidRDefault="007066D2" w:rsidP="00A85EA0">
            <w:pPr>
              <w:rPr>
                <w:sz w:val="16"/>
                <w:szCs w:val="16"/>
              </w:rPr>
            </w:pPr>
            <w:r w:rsidRPr="00951399">
              <w:rPr>
                <w:sz w:val="16"/>
                <w:szCs w:val="16"/>
              </w:rPr>
              <w:t xml:space="preserve">What else could </w:t>
            </w:r>
            <w:r w:rsidR="00A85EA0" w:rsidRPr="00951399">
              <w:rPr>
                <w:sz w:val="16"/>
                <w:szCs w:val="16"/>
              </w:rPr>
              <w:t>you</w:t>
            </w:r>
            <w:r w:rsidRPr="00951399">
              <w:rPr>
                <w:sz w:val="16"/>
                <w:szCs w:val="16"/>
              </w:rPr>
              <w:t xml:space="preserve"> have done?</w:t>
            </w:r>
          </w:p>
          <w:p w14:paraId="277BB4C9" w14:textId="44F50840" w:rsidR="00A85EA0" w:rsidRPr="00951399" w:rsidRDefault="00A85EA0" w:rsidP="00A85EA0">
            <w:pPr>
              <w:rPr>
                <w:sz w:val="16"/>
                <w:szCs w:val="16"/>
              </w:rPr>
            </w:pPr>
          </w:p>
        </w:tc>
        <w:tc>
          <w:tcPr>
            <w:tcW w:w="2780" w:type="pct"/>
            <w:shd w:val="clear" w:color="auto" w:fill="FFFFFF" w:themeFill="background1"/>
          </w:tcPr>
          <w:p w14:paraId="2E39CA18" w14:textId="4B44BFB7" w:rsidR="007066D2" w:rsidRDefault="007066D2" w:rsidP="007066D2">
            <w:pPr>
              <w:rPr>
                <w:rFonts w:ascii="Verdana" w:hAnsi="Verdana"/>
                <w:b/>
                <w:sz w:val="20"/>
              </w:rPr>
            </w:pPr>
          </w:p>
        </w:tc>
      </w:tr>
      <w:tr w:rsidR="007066D2" w:rsidRPr="003915BF" w14:paraId="36C37083" w14:textId="77777777" w:rsidTr="00951399">
        <w:trPr>
          <w:cnfStyle w:val="000000100000" w:firstRow="0" w:lastRow="0" w:firstColumn="0" w:lastColumn="0" w:oddVBand="0" w:evenVBand="0" w:oddHBand="1" w:evenHBand="0" w:firstRowFirstColumn="0" w:firstRowLastColumn="0" w:lastRowFirstColumn="0" w:lastRowLastColumn="0"/>
          <w:cantSplit/>
          <w:trHeight w:val="1134"/>
        </w:trPr>
        <w:tc>
          <w:tcPr>
            <w:tcW w:w="368" w:type="pct"/>
            <w:shd w:val="clear" w:color="auto" w:fill="96DBFB" w:themeFill="accent6" w:themeFillTint="99"/>
            <w:textDirection w:val="btLr"/>
          </w:tcPr>
          <w:p w14:paraId="65EB30F2" w14:textId="60300A58" w:rsidR="007066D2" w:rsidRPr="007066D2" w:rsidRDefault="007066D2" w:rsidP="007066D2">
            <w:pPr>
              <w:ind w:left="113" w:right="113"/>
              <w:rPr>
                <w:sz w:val="20"/>
                <w:szCs w:val="20"/>
              </w:rPr>
            </w:pPr>
            <w:r w:rsidRPr="007066D2">
              <w:rPr>
                <w:b/>
                <w:bCs/>
                <w:sz w:val="20"/>
                <w:szCs w:val="20"/>
              </w:rPr>
              <w:t>Action</w:t>
            </w:r>
            <w:r w:rsidR="00A85EA0">
              <w:rPr>
                <w:b/>
                <w:bCs/>
                <w:sz w:val="20"/>
                <w:szCs w:val="20"/>
              </w:rPr>
              <w:t xml:space="preserve"> Plan</w:t>
            </w:r>
          </w:p>
        </w:tc>
        <w:tc>
          <w:tcPr>
            <w:tcW w:w="1852" w:type="pct"/>
            <w:shd w:val="clear" w:color="auto" w:fill="DCF3FD" w:themeFill="accent6" w:themeFillTint="33"/>
          </w:tcPr>
          <w:p w14:paraId="7EDD1480" w14:textId="77777777" w:rsidR="00951399" w:rsidRDefault="00951399" w:rsidP="00A85EA0">
            <w:pPr>
              <w:rPr>
                <w:sz w:val="16"/>
                <w:szCs w:val="16"/>
              </w:rPr>
            </w:pPr>
          </w:p>
          <w:p w14:paraId="33F77048" w14:textId="4C1FE691" w:rsidR="007066D2" w:rsidRPr="00951399" w:rsidRDefault="007066D2" w:rsidP="00A85EA0">
            <w:pPr>
              <w:rPr>
                <w:sz w:val="16"/>
                <w:szCs w:val="16"/>
              </w:rPr>
            </w:pPr>
            <w:r w:rsidRPr="00951399">
              <w:rPr>
                <w:sz w:val="16"/>
                <w:szCs w:val="16"/>
              </w:rPr>
              <w:t xml:space="preserve">If </w:t>
            </w:r>
            <w:r w:rsidR="00A85EA0" w:rsidRPr="00951399">
              <w:rPr>
                <w:sz w:val="16"/>
                <w:szCs w:val="16"/>
              </w:rPr>
              <w:t>you</w:t>
            </w:r>
            <w:r w:rsidRPr="00951399">
              <w:rPr>
                <w:sz w:val="16"/>
                <w:szCs w:val="16"/>
              </w:rPr>
              <w:t xml:space="preserve"> had to do the same thing again, what would </w:t>
            </w:r>
            <w:r w:rsidR="00A85EA0" w:rsidRPr="00951399">
              <w:rPr>
                <w:sz w:val="16"/>
                <w:szCs w:val="16"/>
              </w:rPr>
              <w:t>you</w:t>
            </w:r>
            <w:r w:rsidRPr="00951399">
              <w:rPr>
                <w:sz w:val="16"/>
                <w:szCs w:val="16"/>
              </w:rPr>
              <w:t xml:space="preserve"> do differently?</w:t>
            </w:r>
          </w:p>
          <w:p w14:paraId="369B46A9" w14:textId="57BE3122" w:rsidR="007066D2" w:rsidRPr="00951399" w:rsidRDefault="007066D2" w:rsidP="00A85EA0">
            <w:pPr>
              <w:rPr>
                <w:sz w:val="16"/>
                <w:szCs w:val="16"/>
              </w:rPr>
            </w:pPr>
            <w:r w:rsidRPr="00951399">
              <w:rPr>
                <w:sz w:val="16"/>
                <w:szCs w:val="16"/>
              </w:rPr>
              <w:t xml:space="preserve">How will </w:t>
            </w:r>
            <w:r w:rsidR="00A85EA0" w:rsidRPr="00951399">
              <w:rPr>
                <w:sz w:val="16"/>
                <w:szCs w:val="16"/>
              </w:rPr>
              <w:t>you</w:t>
            </w:r>
            <w:r w:rsidRPr="00951399">
              <w:rPr>
                <w:sz w:val="16"/>
                <w:szCs w:val="16"/>
              </w:rPr>
              <w:t xml:space="preserve"> develop the required skills </w:t>
            </w:r>
            <w:r w:rsidR="00A85EA0" w:rsidRPr="00951399">
              <w:rPr>
                <w:sz w:val="16"/>
                <w:szCs w:val="16"/>
              </w:rPr>
              <w:t>you</w:t>
            </w:r>
            <w:r w:rsidRPr="00951399">
              <w:rPr>
                <w:sz w:val="16"/>
                <w:szCs w:val="16"/>
              </w:rPr>
              <w:t xml:space="preserve"> need?</w:t>
            </w:r>
          </w:p>
          <w:p w14:paraId="149F7916" w14:textId="77777777" w:rsidR="007066D2" w:rsidRPr="00951399" w:rsidRDefault="007066D2" w:rsidP="00A85EA0">
            <w:pPr>
              <w:rPr>
                <w:sz w:val="16"/>
                <w:szCs w:val="16"/>
              </w:rPr>
            </w:pPr>
            <w:r w:rsidRPr="00951399">
              <w:rPr>
                <w:sz w:val="16"/>
                <w:szCs w:val="16"/>
              </w:rPr>
              <w:t xml:space="preserve">How can </w:t>
            </w:r>
            <w:r w:rsidR="00A85EA0" w:rsidRPr="00951399">
              <w:rPr>
                <w:sz w:val="16"/>
                <w:szCs w:val="16"/>
              </w:rPr>
              <w:t>you</w:t>
            </w:r>
            <w:r w:rsidRPr="00951399">
              <w:rPr>
                <w:sz w:val="16"/>
                <w:szCs w:val="16"/>
              </w:rPr>
              <w:t xml:space="preserve"> make sure that </w:t>
            </w:r>
            <w:r w:rsidR="00A85EA0" w:rsidRPr="00951399">
              <w:rPr>
                <w:sz w:val="16"/>
                <w:szCs w:val="16"/>
              </w:rPr>
              <w:t>you</w:t>
            </w:r>
            <w:r w:rsidRPr="00951399">
              <w:rPr>
                <w:sz w:val="16"/>
                <w:szCs w:val="16"/>
              </w:rPr>
              <w:t xml:space="preserve"> can act differently next time?</w:t>
            </w:r>
          </w:p>
          <w:p w14:paraId="0DBDF3F5" w14:textId="3864F889" w:rsidR="00A85EA0" w:rsidRPr="00951399" w:rsidRDefault="00A85EA0" w:rsidP="00A85EA0">
            <w:pPr>
              <w:rPr>
                <w:sz w:val="16"/>
                <w:szCs w:val="16"/>
              </w:rPr>
            </w:pPr>
          </w:p>
        </w:tc>
        <w:tc>
          <w:tcPr>
            <w:tcW w:w="2780" w:type="pct"/>
            <w:shd w:val="clear" w:color="auto" w:fill="FFFFFF" w:themeFill="background1"/>
          </w:tcPr>
          <w:p w14:paraId="096D0773" w14:textId="70587CF0" w:rsidR="007066D2" w:rsidRDefault="007066D2" w:rsidP="007066D2">
            <w:pPr>
              <w:rPr>
                <w:rFonts w:ascii="Verdana" w:hAnsi="Verdana"/>
                <w:b/>
                <w:sz w:val="20"/>
              </w:rPr>
            </w:pPr>
          </w:p>
        </w:tc>
      </w:tr>
    </w:tbl>
    <w:p w14:paraId="7C455017" w14:textId="31D5D937" w:rsidR="00B17877" w:rsidRPr="00B17877" w:rsidRDefault="008B344C" w:rsidP="00B17877">
      <w:pPr>
        <w:pStyle w:val="NoSpacing"/>
        <w:rPr>
          <w:i/>
          <w:iCs/>
          <w:sz w:val="16"/>
          <w:szCs w:val="16"/>
        </w:rPr>
      </w:pPr>
      <w:r w:rsidRPr="007066D2">
        <w:rPr>
          <w:i/>
          <w:iCs/>
          <w:sz w:val="15"/>
          <w:szCs w:val="15"/>
        </w:rPr>
        <w:t>Q</w:t>
      </w:r>
      <w:r w:rsidR="00B17877" w:rsidRPr="007066D2">
        <w:rPr>
          <w:i/>
          <w:iCs/>
          <w:sz w:val="15"/>
          <w:szCs w:val="15"/>
        </w:rPr>
        <w:t>uestions from: Gibbs G (1988). Learning by Doing: A guide to teaching and learning methods. Further Education Unit. Oxford Polytechnic: Oxford</w:t>
      </w:r>
      <w:r w:rsidR="007066D2" w:rsidRPr="007066D2">
        <w:rPr>
          <w:i/>
          <w:iCs/>
          <w:sz w:val="15"/>
          <w:szCs w:val="15"/>
        </w:rPr>
        <w:t xml:space="preserve"> and </w:t>
      </w:r>
      <w:hyperlink r:id="rId16" w:history="1">
        <w:r w:rsidR="007066D2" w:rsidRPr="007066D2">
          <w:rPr>
            <w:rStyle w:val="Hyperlink"/>
            <w:i/>
            <w:iCs/>
            <w:sz w:val="15"/>
            <w:szCs w:val="15"/>
          </w:rPr>
          <w:t>www.ed.ac.uk/reflection/reflectors-toolkit/reflecting-on-experience/gibbs-reflective-cycle</w:t>
        </w:r>
      </w:hyperlink>
      <w:r w:rsidR="007066D2">
        <w:rPr>
          <w:i/>
          <w:iCs/>
          <w:sz w:val="16"/>
          <w:szCs w:val="16"/>
        </w:rPr>
        <w:t xml:space="preserve"> </w:t>
      </w:r>
    </w:p>
    <w:p w14:paraId="2744C356" w14:textId="0A1E84A9" w:rsidR="0031050C" w:rsidRDefault="0031050C" w:rsidP="0031050C">
      <w:pPr>
        <w:pStyle w:val="NoSpacing"/>
      </w:pPr>
    </w:p>
    <w:tbl>
      <w:tblPr>
        <w:tblStyle w:val="LightShading-Accent3"/>
        <w:tblW w:w="5000" w:type="pct"/>
        <w:tblBorders>
          <w:top w:val="single" w:sz="8" w:space="0" w:color="729928" w:themeColor="accent1" w:themeShade="BF"/>
          <w:left w:val="single" w:sz="8" w:space="0" w:color="729928" w:themeColor="accent1" w:themeShade="BF"/>
          <w:bottom w:val="single" w:sz="8" w:space="0" w:color="729928" w:themeColor="accent1" w:themeShade="BF"/>
          <w:right w:val="single" w:sz="8" w:space="0" w:color="729928" w:themeColor="accent1" w:themeShade="BF"/>
        </w:tblBorders>
        <w:tblLook w:val="0400" w:firstRow="0" w:lastRow="0" w:firstColumn="0" w:lastColumn="0" w:noHBand="0" w:noVBand="1"/>
      </w:tblPr>
      <w:tblGrid>
        <w:gridCol w:w="586"/>
        <w:gridCol w:w="4661"/>
        <w:gridCol w:w="2713"/>
      </w:tblGrid>
      <w:tr w:rsidR="0031050C" w:rsidRPr="00D2282C" w14:paraId="582CF32A" w14:textId="77777777" w:rsidTr="0001156E">
        <w:trPr>
          <w:cnfStyle w:val="000000100000" w:firstRow="0" w:lastRow="0" w:firstColumn="0" w:lastColumn="0" w:oddVBand="0" w:evenVBand="0" w:oddHBand="1" w:evenHBand="0" w:firstRowFirstColumn="0" w:firstRowLastColumn="0" w:lastRowFirstColumn="0" w:lastRowLastColumn="0"/>
        </w:trPr>
        <w:tc>
          <w:tcPr>
            <w:tcW w:w="368" w:type="pct"/>
            <w:tcBorders>
              <w:left w:val="none" w:sz="0" w:space="0" w:color="auto"/>
              <w:bottom w:val="nil"/>
              <w:right w:val="none" w:sz="0" w:space="0" w:color="auto"/>
            </w:tcBorders>
          </w:tcPr>
          <w:p w14:paraId="107001B7" w14:textId="5CD17B98" w:rsidR="0031050C" w:rsidRPr="00D2282C" w:rsidRDefault="00D55420" w:rsidP="007066D2">
            <w:pPr>
              <w:pStyle w:val="Heading1"/>
              <w:spacing w:before="0"/>
              <w:outlineLvl w:val="0"/>
              <w:rPr>
                <w:color w:val="auto"/>
                <w:sz w:val="72"/>
                <w:szCs w:val="72"/>
              </w:rPr>
            </w:pPr>
            <w:r>
              <w:rPr>
                <w:color w:val="auto"/>
                <w:sz w:val="72"/>
                <w:szCs w:val="72"/>
              </w:rPr>
              <w:lastRenderedPageBreak/>
              <w:t>8</w:t>
            </w:r>
          </w:p>
        </w:tc>
        <w:tc>
          <w:tcPr>
            <w:tcW w:w="4632" w:type="pct"/>
            <w:gridSpan w:val="2"/>
            <w:tcBorders>
              <w:left w:val="none" w:sz="0" w:space="0" w:color="auto"/>
              <w:bottom w:val="nil"/>
              <w:right w:val="none" w:sz="0" w:space="0" w:color="auto"/>
            </w:tcBorders>
          </w:tcPr>
          <w:p w14:paraId="49E8B9CF" w14:textId="77777777" w:rsidR="00DF1D54" w:rsidRDefault="0031050C" w:rsidP="0031050C">
            <w:r w:rsidRPr="0031050C">
              <w:t xml:space="preserve">Put into practice what you wrote about above.  </w:t>
            </w:r>
          </w:p>
          <w:p w14:paraId="4864A579" w14:textId="5FFB61ED" w:rsidR="00A85EA0" w:rsidRPr="0031050C" w:rsidRDefault="00A85EA0" w:rsidP="0031050C">
            <w:r>
              <w:t>P</w:t>
            </w:r>
            <w:r w:rsidR="0031050C" w:rsidRPr="0031050C">
              <w:t>lease write a short statement about how you used the learning from your previous session</w:t>
            </w:r>
            <w:r>
              <w:t xml:space="preserve"> and what impact it had</w:t>
            </w:r>
            <w:r w:rsidR="0031050C" w:rsidRPr="0031050C">
              <w:t>.</w:t>
            </w:r>
          </w:p>
        </w:tc>
      </w:tr>
      <w:tr w:rsidR="00A85EA0" w:rsidRPr="00DF1D54" w14:paraId="48420DBB" w14:textId="77777777" w:rsidTr="0001156E">
        <w:tc>
          <w:tcPr>
            <w:tcW w:w="3296" w:type="pct"/>
            <w:gridSpan w:val="2"/>
            <w:tcBorders>
              <w:top w:val="nil"/>
              <w:bottom w:val="single" w:sz="4" w:space="0" w:color="63A537" w:themeColor="accent2"/>
            </w:tcBorders>
          </w:tcPr>
          <w:p w14:paraId="1249EDBB" w14:textId="1CCA2247" w:rsidR="00A85EA0" w:rsidRPr="00DF1D54" w:rsidRDefault="00A85EA0" w:rsidP="00DF1D54">
            <w:pPr>
              <w:spacing w:after="120"/>
              <w:rPr>
                <w:b/>
                <w:bCs/>
              </w:rPr>
            </w:pPr>
            <w:r w:rsidRPr="00DF1D54">
              <w:rPr>
                <w:b/>
                <w:bCs/>
              </w:rPr>
              <w:t>Title of Session</w:t>
            </w:r>
          </w:p>
        </w:tc>
        <w:tc>
          <w:tcPr>
            <w:tcW w:w="1704" w:type="pct"/>
            <w:tcBorders>
              <w:top w:val="nil"/>
              <w:bottom w:val="single" w:sz="4" w:space="0" w:color="63A537" w:themeColor="accent2"/>
            </w:tcBorders>
          </w:tcPr>
          <w:p w14:paraId="3931D841" w14:textId="68DB0421" w:rsidR="00A85EA0" w:rsidRPr="00DF1D54" w:rsidRDefault="00A85EA0" w:rsidP="00DF1D54">
            <w:pPr>
              <w:spacing w:after="120"/>
              <w:rPr>
                <w:b/>
                <w:bCs/>
              </w:rPr>
            </w:pPr>
            <w:r w:rsidRPr="00DF1D54">
              <w:rPr>
                <w:b/>
                <w:bCs/>
              </w:rPr>
              <w:t>Date</w:t>
            </w:r>
          </w:p>
        </w:tc>
      </w:tr>
      <w:tr w:rsidR="0031050C" w:rsidRPr="003915BF" w14:paraId="01823DC2" w14:textId="77777777" w:rsidTr="00DF1D54">
        <w:trPr>
          <w:cnfStyle w:val="000000100000" w:firstRow="0" w:lastRow="0" w:firstColumn="0" w:lastColumn="0" w:oddVBand="0" w:evenVBand="0" w:oddHBand="1" w:evenHBand="0" w:firstRowFirstColumn="0" w:firstRowLastColumn="0" w:lastRowFirstColumn="0" w:lastRowLastColumn="0"/>
          <w:trHeight w:val="1970"/>
        </w:trPr>
        <w:tc>
          <w:tcPr>
            <w:tcW w:w="5000" w:type="pct"/>
            <w:gridSpan w:val="3"/>
            <w:tcBorders>
              <w:top w:val="single" w:sz="4" w:space="0" w:color="63A537" w:themeColor="accent2"/>
              <w:left w:val="single" w:sz="4" w:space="0" w:color="63A537" w:themeColor="accent2"/>
              <w:bottom w:val="single" w:sz="4" w:space="0" w:color="63A537" w:themeColor="accent2"/>
              <w:right w:val="single" w:sz="4" w:space="0" w:color="63A537" w:themeColor="accent2"/>
            </w:tcBorders>
            <w:shd w:val="clear" w:color="auto" w:fill="FFFFFF" w:themeFill="background1"/>
          </w:tcPr>
          <w:p w14:paraId="4F7974CA" w14:textId="77777777" w:rsidR="0031050C" w:rsidRDefault="0031050C" w:rsidP="007066D2">
            <w:pPr>
              <w:rPr>
                <w:rFonts w:ascii="Verdana" w:hAnsi="Verdana"/>
                <w:b/>
                <w:sz w:val="20"/>
              </w:rPr>
            </w:pPr>
          </w:p>
        </w:tc>
      </w:tr>
    </w:tbl>
    <w:p w14:paraId="08518DED" w14:textId="6FF5F5A7" w:rsidR="003E7A36" w:rsidRPr="0001156E" w:rsidRDefault="003E7A36" w:rsidP="003E7A36">
      <w:pPr>
        <w:pStyle w:val="SectionTitle"/>
      </w:pPr>
      <w:r>
        <w:rPr>
          <w:rFonts w:eastAsia="MS Mincho" w:cstheme="majorHAnsi"/>
        </w:rPr>
        <w:t xml:space="preserve">Championing the </w:t>
      </w:r>
      <w:r w:rsidR="00FE6EDE">
        <w:rPr>
          <w:rFonts w:eastAsia="MS Mincho" w:cstheme="majorHAnsi"/>
        </w:rPr>
        <w:t>e</w:t>
      </w:r>
      <w:r>
        <w:rPr>
          <w:rFonts w:eastAsia="MS Mincho" w:cstheme="majorHAnsi"/>
        </w:rPr>
        <w:t>nvironment</w:t>
      </w:r>
    </w:p>
    <w:tbl>
      <w:tblPr>
        <w:tblStyle w:val="GridTable3-Accent5"/>
        <w:tblW w:w="5000" w:type="pct"/>
        <w:tblLook w:val="0400" w:firstRow="0" w:lastRow="0" w:firstColumn="0" w:lastColumn="0" w:noHBand="0" w:noVBand="1"/>
      </w:tblPr>
      <w:tblGrid>
        <w:gridCol w:w="586"/>
        <w:gridCol w:w="388"/>
        <w:gridCol w:w="1299"/>
        <w:gridCol w:w="2831"/>
        <w:gridCol w:w="2866"/>
      </w:tblGrid>
      <w:tr w:rsidR="003E7A36" w:rsidRPr="00D2282C" w14:paraId="7AEBB29E" w14:textId="77777777" w:rsidTr="003E7A36">
        <w:trPr>
          <w:cnfStyle w:val="000000100000" w:firstRow="0" w:lastRow="0" w:firstColumn="0" w:lastColumn="0" w:oddVBand="0" w:evenVBand="0" w:oddHBand="1" w:evenHBand="0" w:firstRowFirstColumn="0" w:firstRowLastColumn="0" w:lastRowFirstColumn="0" w:lastRowLastColumn="0"/>
        </w:trPr>
        <w:tc>
          <w:tcPr>
            <w:tcW w:w="353" w:type="pct"/>
          </w:tcPr>
          <w:p w14:paraId="3BBE7525" w14:textId="0898C935" w:rsidR="003E7A36" w:rsidRPr="00D2282C" w:rsidRDefault="003E7A36" w:rsidP="00900197">
            <w:pPr>
              <w:pStyle w:val="Heading1"/>
              <w:spacing w:before="0"/>
              <w:outlineLvl w:val="0"/>
              <w:rPr>
                <w:sz w:val="72"/>
                <w:szCs w:val="72"/>
              </w:rPr>
            </w:pPr>
            <w:r>
              <w:rPr>
                <w:sz w:val="72"/>
                <w:szCs w:val="72"/>
              </w:rPr>
              <w:t>9</w:t>
            </w:r>
          </w:p>
        </w:tc>
        <w:tc>
          <w:tcPr>
            <w:tcW w:w="4647" w:type="pct"/>
            <w:gridSpan w:val="4"/>
          </w:tcPr>
          <w:p w14:paraId="14A0E130" w14:textId="55AA6DBA" w:rsidR="003E7A36" w:rsidRPr="00D2282C" w:rsidRDefault="003E7A36" w:rsidP="00900197">
            <w:pPr>
              <w:spacing w:after="120"/>
            </w:pPr>
            <w:r>
              <w:t xml:space="preserve">Describe two experiences where you feel you have gone </w:t>
            </w:r>
            <w:r w:rsidR="00FE6EDE">
              <w:t>“</w:t>
            </w:r>
            <w:r>
              <w:t>above and beyond</w:t>
            </w:r>
            <w:r w:rsidR="00FE6EDE">
              <w:t>”</w:t>
            </w:r>
            <w:r>
              <w:t xml:space="preserve"> with your group and inspired them to</w:t>
            </w:r>
            <w:r w:rsidRPr="00D55420">
              <w:t xml:space="preserve"> respect </w:t>
            </w:r>
            <w:r>
              <w:t xml:space="preserve">and preserve </w:t>
            </w:r>
            <w:r w:rsidRPr="00D55420">
              <w:t>the environment</w:t>
            </w:r>
            <w:r>
              <w:t>.</w:t>
            </w:r>
          </w:p>
        </w:tc>
      </w:tr>
      <w:tr w:rsidR="003E7A36" w:rsidRPr="003915BF" w14:paraId="3FD54AFA" w14:textId="77777777" w:rsidTr="003E7A36">
        <w:trPr>
          <w:trHeight w:val="1151"/>
        </w:trPr>
        <w:tc>
          <w:tcPr>
            <w:tcW w:w="600" w:type="pct"/>
            <w:gridSpan w:val="2"/>
          </w:tcPr>
          <w:p w14:paraId="3F3062D7" w14:textId="77777777" w:rsidR="003E7A36" w:rsidRPr="00F83AEC" w:rsidRDefault="003E7A36" w:rsidP="00900197">
            <w:pPr>
              <w:spacing w:after="120"/>
              <w:rPr>
                <w:b/>
                <w:bCs/>
              </w:rPr>
            </w:pPr>
            <w:r w:rsidRPr="00DF1D54">
              <w:rPr>
                <w:sz w:val="16"/>
                <w:szCs w:val="16"/>
              </w:rPr>
              <w:t xml:space="preserve">Date: </w:t>
            </w:r>
            <w:r w:rsidRPr="00DF1D54">
              <w:rPr>
                <w:sz w:val="16"/>
                <w:szCs w:val="16"/>
              </w:rPr>
              <w:tab/>
            </w:r>
          </w:p>
        </w:tc>
        <w:tc>
          <w:tcPr>
            <w:tcW w:w="819" w:type="pct"/>
          </w:tcPr>
          <w:p w14:paraId="3E4CAD4B" w14:textId="77777777" w:rsidR="003E7A36" w:rsidRPr="00DF1D54" w:rsidRDefault="003E7A36" w:rsidP="00900197">
            <w:pPr>
              <w:rPr>
                <w:sz w:val="16"/>
                <w:szCs w:val="16"/>
              </w:rPr>
            </w:pPr>
            <w:r>
              <w:rPr>
                <w:sz w:val="16"/>
                <w:szCs w:val="16"/>
              </w:rPr>
              <w:t>Group:</w:t>
            </w:r>
          </w:p>
        </w:tc>
        <w:tc>
          <w:tcPr>
            <w:tcW w:w="1780" w:type="pct"/>
          </w:tcPr>
          <w:p w14:paraId="1EA0F243" w14:textId="77777777" w:rsidR="003E7A36" w:rsidRDefault="003E7A36" w:rsidP="00900197">
            <w:pPr>
              <w:rPr>
                <w:rFonts w:ascii="Verdana" w:hAnsi="Verdana"/>
                <w:b/>
                <w:sz w:val="20"/>
              </w:rPr>
            </w:pPr>
            <w:r>
              <w:rPr>
                <w:sz w:val="16"/>
                <w:szCs w:val="16"/>
              </w:rPr>
              <w:t>Action you took</w:t>
            </w:r>
            <w:r w:rsidRPr="00DF1D54">
              <w:rPr>
                <w:sz w:val="16"/>
                <w:szCs w:val="16"/>
              </w:rPr>
              <w:t>:</w:t>
            </w:r>
            <w:r w:rsidRPr="00DF1D54">
              <w:rPr>
                <w:sz w:val="16"/>
                <w:szCs w:val="16"/>
              </w:rPr>
              <w:tab/>
            </w:r>
          </w:p>
        </w:tc>
        <w:tc>
          <w:tcPr>
            <w:tcW w:w="1801" w:type="pct"/>
          </w:tcPr>
          <w:p w14:paraId="1F7AA9EA" w14:textId="77777777" w:rsidR="003E7A36" w:rsidRPr="00DF1D54" w:rsidRDefault="003E7A36" w:rsidP="00900197">
            <w:pPr>
              <w:rPr>
                <w:sz w:val="16"/>
                <w:szCs w:val="16"/>
              </w:rPr>
            </w:pPr>
            <w:r>
              <w:rPr>
                <w:sz w:val="16"/>
                <w:szCs w:val="16"/>
              </w:rPr>
              <w:t>Impact with the group</w:t>
            </w:r>
            <w:r w:rsidRPr="00DF1D54">
              <w:rPr>
                <w:sz w:val="16"/>
                <w:szCs w:val="16"/>
              </w:rPr>
              <w:t>:</w:t>
            </w:r>
          </w:p>
        </w:tc>
      </w:tr>
      <w:tr w:rsidR="003E7A36" w:rsidRPr="003915BF" w14:paraId="19013FFC" w14:textId="77777777" w:rsidTr="003E7A36">
        <w:trPr>
          <w:cnfStyle w:val="000000100000" w:firstRow="0" w:lastRow="0" w:firstColumn="0" w:lastColumn="0" w:oddVBand="0" w:evenVBand="0" w:oddHBand="1" w:evenHBand="0" w:firstRowFirstColumn="0" w:firstRowLastColumn="0" w:lastRowFirstColumn="0" w:lastRowLastColumn="0"/>
          <w:trHeight w:val="1124"/>
        </w:trPr>
        <w:tc>
          <w:tcPr>
            <w:tcW w:w="600" w:type="pct"/>
            <w:gridSpan w:val="2"/>
          </w:tcPr>
          <w:p w14:paraId="74AA31E8" w14:textId="77777777" w:rsidR="003E7A36" w:rsidRPr="00F83AEC" w:rsidRDefault="003E7A36" w:rsidP="00900197">
            <w:pPr>
              <w:spacing w:after="120"/>
              <w:ind w:right="-114"/>
              <w:rPr>
                <w:b/>
                <w:bCs/>
              </w:rPr>
            </w:pPr>
            <w:r w:rsidRPr="00DF1D54">
              <w:rPr>
                <w:sz w:val="16"/>
                <w:szCs w:val="16"/>
              </w:rPr>
              <w:t>Date:</w:t>
            </w:r>
          </w:p>
        </w:tc>
        <w:tc>
          <w:tcPr>
            <w:tcW w:w="819" w:type="pct"/>
          </w:tcPr>
          <w:p w14:paraId="4049905C" w14:textId="77777777" w:rsidR="003E7A36" w:rsidRDefault="003E7A36" w:rsidP="00900197">
            <w:pPr>
              <w:rPr>
                <w:rFonts w:ascii="Verdana" w:hAnsi="Verdana"/>
                <w:b/>
                <w:sz w:val="20"/>
              </w:rPr>
            </w:pPr>
            <w:r>
              <w:rPr>
                <w:sz w:val="16"/>
                <w:szCs w:val="16"/>
              </w:rPr>
              <w:t>Group:</w:t>
            </w:r>
          </w:p>
        </w:tc>
        <w:tc>
          <w:tcPr>
            <w:tcW w:w="1780" w:type="pct"/>
          </w:tcPr>
          <w:p w14:paraId="6133F5A8" w14:textId="77777777" w:rsidR="003E7A36" w:rsidRDefault="003E7A36" w:rsidP="00900197">
            <w:pPr>
              <w:rPr>
                <w:rFonts w:ascii="Verdana" w:hAnsi="Verdana"/>
                <w:b/>
                <w:sz w:val="20"/>
              </w:rPr>
            </w:pPr>
            <w:r>
              <w:rPr>
                <w:sz w:val="16"/>
                <w:szCs w:val="16"/>
              </w:rPr>
              <w:t>Action you took</w:t>
            </w:r>
            <w:r w:rsidRPr="00DF1D54">
              <w:rPr>
                <w:sz w:val="16"/>
                <w:szCs w:val="16"/>
              </w:rPr>
              <w:t>:</w:t>
            </w:r>
          </w:p>
        </w:tc>
        <w:tc>
          <w:tcPr>
            <w:tcW w:w="1801" w:type="pct"/>
          </w:tcPr>
          <w:p w14:paraId="21641EE0" w14:textId="77777777" w:rsidR="003E7A36" w:rsidRDefault="003E7A36" w:rsidP="00900197">
            <w:pPr>
              <w:rPr>
                <w:rFonts w:ascii="Verdana" w:hAnsi="Verdana"/>
                <w:b/>
                <w:sz w:val="20"/>
              </w:rPr>
            </w:pPr>
            <w:r>
              <w:rPr>
                <w:sz w:val="16"/>
                <w:szCs w:val="16"/>
              </w:rPr>
              <w:t>Impact with the group</w:t>
            </w:r>
            <w:r w:rsidRPr="00DF1D54">
              <w:rPr>
                <w:sz w:val="16"/>
                <w:szCs w:val="16"/>
              </w:rPr>
              <w:t>:</w:t>
            </w:r>
          </w:p>
        </w:tc>
      </w:tr>
    </w:tbl>
    <w:p w14:paraId="4DD68225" w14:textId="3EA442F7" w:rsidR="0001156E" w:rsidRPr="0001156E" w:rsidRDefault="0001156E" w:rsidP="0001156E">
      <w:pPr>
        <w:pStyle w:val="SectionTitle"/>
      </w:pPr>
      <w:r>
        <w:rPr>
          <w:rFonts w:eastAsia="MS Mincho" w:cstheme="majorHAnsi"/>
        </w:rPr>
        <w:t xml:space="preserve">Using </w:t>
      </w:r>
      <w:r w:rsidRPr="0034179D">
        <w:rPr>
          <w:rFonts w:eastAsia="MS Mincho" w:cstheme="majorHAnsi"/>
        </w:rPr>
        <w:t>feedback</w:t>
      </w:r>
      <w:r>
        <w:rPr>
          <w:rFonts w:eastAsia="MS Mincho" w:cstheme="majorHAnsi"/>
        </w:rPr>
        <w:t xml:space="preserve"> </w:t>
      </w:r>
      <w:r w:rsidRPr="0034179D">
        <w:rPr>
          <w:rFonts w:eastAsia="MS Mincho" w:cstheme="majorHAnsi"/>
        </w:rPr>
        <w:t>to improve</w:t>
      </w:r>
    </w:p>
    <w:tbl>
      <w:tblPr>
        <w:tblStyle w:val="GridTable3-Accent3"/>
        <w:tblW w:w="5000" w:type="pct"/>
        <w:tblLook w:val="0400" w:firstRow="0" w:lastRow="0" w:firstColumn="0" w:lastColumn="0" w:noHBand="0" w:noVBand="1"/>
      </w:tblPr>
      <w:tblGrid>
        <w:gridCol w:w="957"/>
        <w:gridCol w:w="697"/>
        <w:gridCol w:w="687"/>
        <w:gridCol w:w="2723"/>
        <w:gridCol w:w="2906"/>
      </w:tblGrid>
      <w:tr w:rsidR="0001156E" w:rsidRPr="00D2282C" w14:paraId="4FC3A9F8" w14:textId="77777777" w:rsidTr="00195694">
        <w:trPr>
          <w:cnfStyle w:val="000000100000" w:firstRow="0" w:lastRow="0" w:firstColumn="0" w:lastColumn="0" w:oddVBand="0" w:evenVBand="0" w:oddHBand="1" w:evenHBand="0" w:firstRowFirstColumn="0" w:firstRowLastColumn="0" w:lastRowFirstColumn="0" w:lastRowLastColumn="0"/>
        </w:trPr>
        <w:tc>
          <w:tcPr>
            <w:tcW w:w="600" w:type="pct"/>
          </w:tcPr>
          <w:p w14:paraId="15388848" w14:textId="418794C4" w:rsidR="0001156E" w:rsidRPr="00D2282C" w:rsidRDefault="003E7A36" w:rsidP="00900197">
            <w:pPr>
              <w:pStyle w:val="Heading1"/>
              <w:spacing w:before="0"/>
              <w:outlineLvl w:val="0"/>
              <w:rPr>
                <w:sz w:val="72"/>
                <w:szCs w:val="72"/>
              </w:rPr>
            </w:pPr>
            <w:r>
              <w:rPr>
                <w:sz w:val="72"/>
                <w:szCs w:val="72"/>
              </w:rPr>
              <w:t>10</w:t>
            </w:r>
          </w:p>
        </w:tc>
        <w:tc>
          <w:tcPr>
            <w:tcW w:w="4400" w:type="pct"/>
            <w:gridSpan w:val="4"/>
          </w:tcPr>
          <w:p w14:paraId="34D0F7EA" w14:textId="5B140D83" w:rsidR="0001156E" w:rsidRPr="00D2282C" w:rsidRDefault="00CA7A7A" w:rsidP="00900197">
            <w:pPr>
              <w:spacing w:after="120"/>
            </w:pPr>
            <w:r>
              <w:t>Discuss some examples of</w:t>
            </w:r>
            <w:r w:rsidR="0001156E">
              <w:t xml:space="preserve"> </w:t>
            </w:r>
            <w:r w:rsidR="00D55420">
              <w:t>how you have used feedback to improve the sessions you deliver</w:t>
            </w:r>
            <w:r>
              <w:t xml:space="preserve"> with your coach</w:t>
            </w:r>
            <w:r w:rsidR="0001156E">
              <w:t>. Give a brief summary below.</w:t>
            </w:r>
          </w:p>
        </w:tc>
      </w:tr>
      <w:tr w:rsidR="00D55420" w:rsidRPr="003915BF" w14:paraId="51D13BFD" w14:textId="77777777" w:rsidTr="00195694">
        <w:trPr>
          <w:trHeight w:val="1151"/>
        </w:trPr>
        <w:tc>
          <w:tcPr>
            <w:tcW w:w="1038" w:type="pct"/>
            <w:gridSpan w:val="2"/>
          </w:tcPr>
          <w:p w14:paraId="205C6065" w14:textId="58434ED0" w:rsidR="00D55420" w:rsidRPr="00F83AEC" w:rsidRDefault="00D55420" w:rsidP="00900197">
            <w:pPr>
              <w:spacing w:after="120"/>
              <w:rPr>
                <w:b/>
                <w:bCs/>
              </w:rPr>
            </w:pPr>
            <w:r>
              <w:rPr>
                <w:b/>
                <w:bCs/>
              </w:rPr>
              <w:t>Participant feedback</w:t>
            </w:r>
          </w:p>
        </w:tc>
        <w:tc>
          <w:tcPr>
            <w:tcW w:w="431" w:type="pct"/>
          </w:tcPr>
          <w:p w14:paraId="4649D254" w14:textId="1916AA19" w:rsidR="00D55420" w:rsidRPr="00DF1D54" w:rsidRDefault="00D55420" w:rsidP="00900197">
            <w:pPr>
              <w:rPr>
                <w:sz w:val="16"/>
                <w:szCs w:val="16"/>
              </w:rPr>
            </w:pPr>
            <w:r w:rsidRPr="00DF1D54">
              <w:rPr>
                <w:sz w:val="16"/>
                <w:szCs w:val="16"/>
              </w:rPr>
              <w:t xml:space="preserve">Date: </w:t>
            </w:r>
            <w:r w:rsidRPr="00DF1D54">
              <w:rPr>
                <w:sz w:val="16"/>
                <w:szCs w:val="16"/>
              </w:rPr>
              <w:tab/>
            </w:r>
          </w:p>
        </w:tc>
        <w:tc>
          <w:tcPr>
            <w:tcW w:w="1708" w:type="pct"/>
          </w:tcPr>
          <w:p w14:paraId="15208132" w14:textId="1332963B" w:rsidR="00D55420" w:rsidRDefault="00D55420" w:rsidP="00900197">
            <w:pPr>
              <w:rPr>
                <w:rFonts w:ascii="Verdana" w:hAnsi="Verdana"/>
                <w:b/>
                <w:sz w:val="20"/>
              </w:rPr>
            </w:pPr>
            <w:r>
              <w:rPr>
                <w:sz w:val="16"/>
                <w:szCs w:val="16"/>
              </w:rPr>
              <w:t>Feedback received</w:t>
            </w:r>
            <w:r w:rsidRPr="00DF1D54">
              <w:rPr>
                <w:sz w:val="16"/>
                <w:szCs w:val="16"/>
              </w:rPr>
              <w:t>:</w:t>
            </w:r>
            <w:r w:rsidRPr="00DF1D54">
              <w:rPr>
                <w:sz w:val="16"/>
                <w:szCs w:val="16"/>
              </w:rPr>
              <w:tab/>
            </w:r>
          </w:p>
        </w:tc>
        <w:tc>
          <w:tcPr>
            <w:tcW w:w="1823" w:type="pct"/>
          </w:tcPr>
          <w:p w14:paraId="12EAB93E" w14:textId="0E14B3B9" w:rsidR="00D55420" w:rsidRPr="00DF1D54" w:rsidRDefault="00D55420" w:rsidP="00900197">
            <w:pPr>
              <w:rPr>
                <w:sz w:val="16"/>
                <w:szCs w:val="16"/>
              </w:rPr>
            </w:pPr>
            <w:r>
              <w:rPr>
                <w:sz w:val="16"/>
                <w:szCs w:val="16"/>
              </w:rPr>
              <w:t>Improvement made</w:t>
            </w:r>
            <w:r w:rsidRPr="00DF1D54">
              <w:rPr>
                <w:sz w:val="16"/>
                <w:szCs w:val="16"/>
              </w:rPr>
              <w:t>:</w:t>
            </w:r>
          </w:p>
        </w:tc>
      </w:tr>
      <w:tr w:rsidR="00D55420" w:rsidRPr="003915BF" w14:paraId="73E0D2EE" w14:textId="77777777" w:rsidTr="00195694">
        <w:trPr>
          <w:cnfStyle w:val="000000100000" w:firstRow="0" w:lastRow="0" w:firstColumn="0" w:lastColumn="0" w:oddVBand="0" w:evenVBand="0" w:oddHBand="1" w:evenHBand="0" w:firstRowFirstColumn="0" w:firstRowLastColumn="0" w:lastRowFirstColumn="0" w:lastRowLastColumn="0"/>
          <w:trHeight w:val="1124"/>
        </w:trPr>
        <w:tc>
          <w:tcPr>
            <w:tcW w:w="1038" w:type="pct"/>
            <w:gridSpan w:val="2"/>
          </w:tcPr>
          <w:p w14:paraId="62F74927" w14:textId="3525CBC7" w:rsidR="00D55420" w:rsidRPr="00F83AEC" w:rsidRDefault="00D55420" w:rsidP="00D55420">
            <w:pPr>
              <w:spacing w:after="120"/>
              <w:ind w:right="-114"/>
              <w:rPr>
                <w:b/>
                <w:bCs/>
              </w:rPr>
            </w:pPr>
            <w:r>
              <w:rPr>
                <w:b/>
                <w:bCs/>
              </w:rPr>
              <w:t>Line manager or customer feedback</w:t>
            </w:r>
          </w:p>
        </w:tc>
        <w:tc>
          <w:tcPr>
            <w:tcW w:w="431" w:type="pct"/>
          </w:tcPr>
          <w:p w14:paraId="057C5935" w14:textId="135A5840" w:rsidR="00D55420" w:rsidRDefault="00D55420" w:rsidP="00900197">
            <w:pPr>
              <w:rPr>
                <w:rFonts w:ascii="Verdana" w:hAnsi="Verdana"/>
                <w:b/>
                <w:sz w:val="20"/>
              </w:rPr>
            </w:pPr>
            <w:r w:rsidRPr="00DF1D54">
              <w:rPr>
                <w:sz w:val="16"/>
                <w:szCs w:val="16"/>
              </w:rPr>
              <w:t>Date:</w:t>
            </w:r>
          </w:p>
        </w:tc>
        <w:tc>
          <w:tcPr>
            <w:tcW w:w="1708" w:type="pct"/>
          </w:tcPr>
          <w:p w14:paraId="0E76EDBF" w14:textId="2BD453DC" w:rsidR="00D55420" w:rsidRDefault="00D55420" w:rsidP="00900197">
            <w:pPr>
              <w:rPr>
                <w:rFonts w:ascii="Verdana" w:hAnsi="Verdana"/>
                <w:b/>
                <w:sz w:val="20"/>
              </w:rPr>
            </w:pPr>
            <w:r>
              <w:rPr>
                <w:sz w:val="16"/>
                <w:szCs w:val="16"/>
              </w:rPr>
              <w:t>Feedback received</w:t>
            </w:r>
            <w:r w:rsidRPr="00DF1D54">
              <w:rPr>
                <w:sz w:val="16"/>
                <w:szCs w:val="16"/>
              </w:rPr>
              <w:t>:</w:t>
            </w:r>
          </w:p>
        </w:tc>
        <w:tc>
          <w:tcPr>
            <w:tcW w:w="1823" w:type="pct"/>
          </w:tcPr>
          <w:p w14:paraId="43BE3AC1" w14:textId="2E2FF0E4" w:rsidR="00D55420" w:rsidRDefault="00D55420" w:rsidP="00900197">
            <w:pPr>
              <w:rPr>
                <w:rFonts w:ascii="Verdana" w:hAnsi="Verdana"/>
                <w:b/>
                <w:sz w:val="20"/>
              </w:rPr>
            </w:pPr>
            <w:r>
              <w:rPr>
                <w:sz w:val="16"/>
                <w:szCs w:val="16"/>
              </w:rPr>
              <w:t>Improvement made</w:t>
            </w:r>
            <w:r w:rsidRPr="00DF1D54">
              <w:rPr>
                <w:sz w:val="16"/>
                <w:szCs w:val="16"/>
              </w:rPr>
              <w:t>:</w:t>
            </w:r>
          </w:p>
        </w:tc>
      </w:tr>
      <w:tr w:rsidR="00D55420" w:rsidRPr="003915BF" w14:paraId="536DF5A6" w14:textId="77777777" w:rsidTr="00195694">
        <w:trPr>
          <w:trHeight w:val="1125"/>
        </w:trPr>
        <w:tc>
          <w:tcPr>
            <w:tcW w:w="1038" w:type="pct"/>
            <w:gridSpan w:val="2"/>
          </w:tcPr>
          <w:p w14:paraId="1308E5FB" w14:textId="1404C94B" w:rsidR="00D55420" w:rsidRPr="00F83AEC" w:rsidRDefault="00D55420" w:rsidP="00900197">
            <w:pPr>
              <w:spacing w:after="120"/>
              <w:rPr>
                <w:b/>
                <w:bCs/>
              </w:rPr>
            </w:pPr>
            <w:r>
              <w:rPr>
                <w:b/>
                <w:bCs/>
              </w:rPr>
              <w:t>Respected colleague feedback</w:t>
            </w:r>
          </w:p>
        </w:tc>
        <w:tc>
          <w:tcPr>
            <w:tcW w:w="431" w:type="pct"/>
          </w:tcPr>
          <w:p w14:paraId="1B4DF351" w14:textId="0EC08F64" w:rsidR="00D55420" w:rsidRDefault="00D55420" w:rsidP="00900197">
            <w:pPr>
              <w:rPr>
                <w:rFonts w:ascii="Verdana" w:hAnsi="Verdana"/>
                <w:b/>
                <w:sz w:val="20"/>
              </w:rPr>
            </w:pPr>
            <w:r w:rsidRPr="00DF1D54">
              <w:rPr>
                <w:sz w:val="16"/>
                <w:szCs w:val="16"/>
              </w:rPr>
              <w:t>Date:</w:t>
            </w:r>
          </w:p>
        </w:tc>
        <w:tc>
          <w:tcPr>
            <w:tcW w:w="1708" w:type="pct"/>
          </w:tcPr>
          <w:p w14:paraId="187C2579" w14:textId="5B5BF5DA" w:rsidR="00D55420" w:rsidRDefault="00D55420" w:rsidP="00900197">
            <w:pPr>
              <w:rPr>
                <w:rFonts w:ascii="Verdana" w:hAnsi="Verdana"/>
                <w:b/>
                <w:sz w:val="20"/>
              </w:rPr>
            </w:pPr>
            <w:r>
              <w:rPr>
                <w:sz w:val="16"/>
                <w:szCs w:val="16"/>
              </w:rPr>
              <w:t>Feedback received</w:t>
            </w:r>
            <w:r w:rsidRPr="00DF1D54">
              <w:rPr>
                <w:sz w:val="16"/>
                <w:szCs w:val="16"/>
              </w:rPr>
              <w:t>:</w:t>
            </w:r>
          </w:p>
        </w:tc>
        <w:tc>
          <w:tcPr>
            <w:tcW w:w="1823" w:type="pct"/>
          </w:tcPr>
          <w:p w14:paraId="576B88DA" w14:textId="4C1422B4" w:rsidR="00D55420" w:rsidRDefault="00D55420" w:rsidP="00900197">
            <w:pPr>
              <w:rPr>
                <w:rFonts w:ascii="Verdana" w:hAnsi="Verdana"/>
                <w:b/>
                <w:sz w:val="20"/>
              </w:rPr>
            </w:pPr>
            <w:r>
              <w:rPr>
                <w:sz w:val="16"/>
                <w:szCs w:val="16"/>
              </w:rPr>
              <w:t>Improvement made</w:t>
            </w:r>
            <w:r w:rsidRPr="00DF1D54">
              <w:rPr>
                <w:sz w:val="16"/>
                <w:szCs w:val="16"/>
              </w:rPr>
              <w:t>:</w:t>
            </w:r>
          </w:p>
        </w:tc>
      </w:tr>
    </w:tbl>
    <w:p w14:paraId="054CB953" w14:textId="5BF22746" w:rsidR="00195694" w:rsidRPr="0001156E" w:rsidRDefault="00195694" w:rsidP="00195694">
      <w:pPr>
        <w:pStyle w:val="SectionTitle"/>
      </w:pPr>
      <w:r>
        <w:rPr>
          <w:rFonts w:eastAsia="MS Mincho" w:cstheme="majorHAnsi"/>
        </w:rPr>
        <w:lastRenderedPageBreak/>
        <w:t>Professional Development Plan</w:t>
      </w:r>
    </w:p>
    <w:tbl>
      <w:tblPr>
        <w:tblStyle w:val="GridTable3-Accent1"/>
        <w:tblW w:w="5000" w:type="pct"/>
        <w:tblLook w:val="0400" w:firstRow="0" w:lastRow="0" w:firstColumn="0" w:lastColumn="0" w:noHBand="0" w:noVBand="1"/>
      </w:tblPr>
      <w:tblGrid>
        <w:gridCol w:w="957"/>
        <w:gridCol w:w="881"/>
        <w:gridCol w:w="6132"/>
      </w:tblGrid>
      <w:tr w:rsidR="00195694" w:rsidRPr="00D2282C" w14:paraId="3475E58A" w14:textId="77777777" w:rsidTr="00195694">
        <w:trPr>
          <w:cnfStyle w:val="000000100000" w:firstRow="0" w:lastRow="0" w:firstColumn="0" w:lastColumn="0" w:oddVBand="0" w:evenVBand="0" w:oddHBand="1" w:evenHBand="0" w:firstRowFirstColumn="0" w:firstRowLastColumn="0" w:lastRowFirstColumn="0" w:lastRowLastColumn="0"/>
        </w:trPr>
        <w:tc>
          <w:tcPr>
            <w:tcW w:w="600" w:type="pct"/>
          </w:tcPr>
          <w:p w14:paraId="6B6E69A2" w14:textId="77777777" w:rsidR="00195694" w:rsidRPr="00D2282C" w:rsidRDefault="00195694" w:rsidP="002663DA">
            <w:pPr>
              <w:pStyle w:val="Heading1"/>
              <w:spacing w:before="0"/>
              <w:outlineLvl w:val="0"/>
              <w:rPr>
                <w:sz w:val="72"/>
                <w:szCs w:val="72"/>
              </w:rPr>
            </w:pPr>
            <w:r>
              <w:rPr>
                <w:sz w:val="72"/>
                <w:szCs w:val="72"/>
              </w:rPr>
              <w:t>10</w:t>
            </w:r>
          </w:p>
        </w:tc>
        <w:tc>
          <w:tcPr>
            <w:tcW w:w="4400" w:type="pct"/>
            <w:gridSpan w:val="2"/>
          </w:tcPr>
          <w:p w14:paraId="05D76CCF" w14:textId="147D4C6F" w:rsidR="00195694" w:rsidRPr="00D2282C" w:rsidRDefault="00195694" w:rsidP="00195694">
            <w:r>
              <w:t>Look back at your r</w:t>
            </w:r>
            <w:r w:rsidRPr="00195694">
              <w:t>eflection</w:t>
            </w:r>
            <w:r>
              <w:t>s</w:t>
            </w:r>
            <w:r w:rsidRPr="00195694">
              <w:t xml:space="preserve"> against the professional development map</w:t>
            </w:r>
            <w:r>
              <w:t xml:space="preserve"> and think about your short-term goals and medium- or longer-term aspirations in outdoor learning. Give a summary </w:t>
            </w:r>
            <w:r w:rsidR="002663DA">
              <w:t xml:space="preserve">of your thoughts </w:t>
            </w:r>
            <w:r>
              <w:t xml:space="preserve">below. </w:t>
            </w:r>
          </w:p>
        </w:tc>
      </w:tr>
      <w:tr w:rsidR="00195694" w:rsidRPr="00D2282C" w14:paraId="1C1D5431" w14:textId="77777777" w:rsidTr="00195694">
        <w:tc>
          <w:tcPr>
            <w:tcW w:w="1153" w:type="pct"/>
            <w:gridSpan w:val="2"/>
          </w:tcPr>
          <w:p w14:paraId="10C2F643" w14:textId="77777777" w:rsidR="00195694" w:rsidRDefault="00195694" w:rsidP="002663DA">
            <w:pPr>
              <w:pStyle w:val="Heading1"/>
              <w:spacing w:before="0"/>
              <w:outlineLvl w:val="0"/>
              <w:rPr>
                <w:b/>
                <w:bCs/>
                <w:smallCaps w:val="0"/>
                <w:spacing w:val="0"/>
                <w:sz w:val="22"/>
                <w:szCs w:val="22"/>
              </w:rPr>
            </w:pPr>
            <w:r w:rsidRPr="00195694">
              <w:rPr>
                <w:b/>
                <w:bCs/>
                <w:smallCaps w:val="0"/>
                <w:spacing w:val="0"/>
                <w:sz w:val="22"/>
                <w:szCs w:val="22"/>
              </w:rPr>
              <w:t xml:space="preserve">Short term goals </w:t>
            </w:r>
            <w:r>
              <w:rPr>
                <w:b/>
                <w:bCs/>
                <w:smallCaps w:val="0"/>
                <w:spacing w:val="0"/>
                <w:sz w:val="22"/>
                <w:szCs w:val="22"/>
              </w:rPr>
              <w:t>–</w:t>
            </w:r>
            <w:r w:rsidRPr="00195694">
              <w:rPr>
                <w:b/>
                <w:bCs/>
                <w:smallCaps w:val="0"/>
                <w:spacing w:val="0"/>
                <w:sz w:val="22"/>
                <w:szCs w:val="22"/>
              </w:rPr>
              <w:t xml:space="preserve"> where next?</w:t>
            </w:r>
          </w:p>
          <w:p w14:paraId="74679B85" w14:textId="77777777" w:rsidR="00195694" w:rsidRDefault="00195694" w:rsidP="00195694"/>
          <w:p w14:paraId="3351B653" w14:textId="226E16A6" w:rsidR="00195694" w:rsidRPr="00195694" w:rsidRDefault="00195694" w:rsidP="00195694"/>
        </w:tc>
        <w:tc>
          <w:tcPr>
            <w:tcW w:w="3847" w:type="pct"/>
          </w:tcPr>
          <w:p w14:paraId="60CC63CB" w14:textId="77777777" w:rsidR="00195694" w:rsidRDefault="00195694" w:rsidP="002663DA">
            <w:pPr>
              <w:spacing w:after="120"/>
            </w:pPr>
          </w:p>
        </w:tc>
      </w:tr>
      <w:tr w:rsidR="00195694" w:rsidRPr="00D2282C" w14:paraId="6923F84A" w14:textId="77777777" w:rsidTr="00195694">
        <w:trPr>
          <w:cnfStyle w:val="000000100000" w:firstRow="0" w:lastRow="0" w:firstColumn="0" w:lastColumn="0" w:oddVBand="0" w:evenVBand="0" w:oddHBand="1" w:evenHBand="0" w:firstRowFirstColumn="0" w:firstRowLastColumn="0" w:lastRowFirstColumn="0" w:lastRowLastColumn="0"/>
        </w:trPr>
        <w:tc>
          <w:tcPr>
            <w:tcW w:w="1153" w:type="pct"/>
            <w:gridSpan w:val="2"/>
          </w:tcPr>
          <w:p w14:paraId="5DC070B1" w14:textId="77777777" w:rsidR="00195694" w:rsidRDefault="00195694" w:rsidP="002663DA">
            <w:pPr>
              <w:pStyle w:val="Heading1"/>
              <w:spacing w:before="0"/>
              <w:outlineLvl w:val="0"/>
              <w:rPr>
                <w:b/>
                <w:bCs/>
                <w:smallCaps w:val="0"/>
                <w:spacing w:val="0"/>
                <w:sz w:val="22"/>
                <w:szCs w:val="22"/>
              </w:rPr>
            </w:pPr>
            <w:r w:rsidRPr="00195694">
              <w:rPr>
                <w:b/>
                <w:bCs/>
                <w:smallCaps w:val="0"/>
                <w:spacing w:val="0"/>
                <w:sz w:val="22"/>
                <w:szCs w:val="22"/>
              </w:rPr>
              <w:t>Future aspirations in outdoor learning</w:t>
            </w:r>
          </w:p>
          <w:p w14:paraId="64615688" w14:textId="77777777" w:rsidR="00195694" w:rsidRDefault="00195694" w:rsidP="00195694"/>
          <w:p w14:paraId="27D2ED65" w14:textId="3C5001C9" w:rsidR="00195694" w:rsidRPr="00195694" w:rsidRDefault="00195694" w:rsidP="00195694"/>
        </w:tc>
        <w:tc>
          <w:tcPr>
            <w:tcW w:w="3847" w:type="pct"/>
          </w:tcPr>
          <w:p w14:paraId="61EA008C" w14:textId="77777777" w:rsidR="00195694" w:rsidRDefault="00195694" w:rsidP="002663DA">
            <w:pPr>
              <w:spacing w:after="120"/>
            </w:pPr>
          </w:p>
        </w:tc>
      </w:tr>
      <w:tr w:rsidR="00195694" w:rsidRPr="00D2282C" w14:paraId="4684B34A" w14:textId="77777777" w:rsidTr="00195694">
        <w:tc>
          <w:tcPr>
            <w:tcW w:w="1153" w:type="pct"/>
            <w:gridSpan w:val="2"/>
          </w:tcPr>
          <w:p w14:paraId="039503DB" w14:textId="77777777" w:rsidR="00195694" w:rsidRDefault="00195694" w:rsidP="002663DA">
            <w:pPr>
              <w:pStyle w:val="Heading1"/>
              <w:spacing w:before="0"/>
              <w:outlineLvl w:val="0"/>
              <w:rPr>
                <w:b/>
                <w:bCs/>
                <w:smallCaps w:val="0"/>
                <w:spacing w:val="0"/>
                <w:sz w:val="22"/>
                <w:szCs w:val="22"/>
              </w:rPr>
            </w:pPr>
            <w:r>
              <w:rPr>
                <w:b/>
                <w:bCs/>
                <w:smallCaps w:val="0"/>
                <w:spacing w:val="0"/>
                <w:sz w:val="22"/>
                <w:szCs w:val="22"/>
              </w:rPr>
              <w:t>Obstacles you may have to overcome to reach your goals</w:t>
            </w:r>
          </w:p>
          <w:p w14:paraId="45A7A5C3" w14:textId="40EA9CFA" w:rsidR="00195694" w:rsidRPr="00195694" w:rsidRDefault="00195694" w:rsidP="00195694"/>
        </w:tc>
        <w:tc>
          <w:tcPr>
            <w:tcW w:w="3847" w:type="pct"/>
          </w:tcPr>
          <w:p w14:paraId="4B8EF61E" w14:textId="77777777" w:rsidR="00195694" w:rsidRDefault="00195694" w:rsidP="002663DA">
            <w:pPr>
              <w:spacing w:after="120"/>
            </w:pPr>
          </w:p>
        </w:tc>
      </w:tr>
      <w:tr w:rsidR="00195694" w:rsidRPr="00D2282C" w14:paraId="0BCBFDA9" w14:textId="77777777" w:rsidTr="00195694">
        <w:trPr>
          <w:cnfStyle w:val="000000100000" w:firstRow="0" w:lastRow="0" w:firstColumn="0" w:lastColumn="0" w:oddVBand="0" w:evenVBand="0" w:oddHBand="1" w:evenHBand="0" w:firstRowFirstColumn="0" w:firstRowLastColumn="0" w:lastRowFirstColumn="0" w:lastRowLastColumn="0"/>
        </w:trPr>
        <w:tc>
          <w:tcPr>
            <w:tcW w:w="1153" w:type="pct"/>
            <w:gridSpan w:val="2"/>
          </w:tcPr>
          <w:p w14:paraId="07C2FDDD" w14:textId="217DD3C9" w:rsidR="00195694" w:rsidRDefault="00195694" w:rsidP="002663DA">
            <w:pPr>
              <w:pStyle w:val="Heading1"/>
              <w:spacing w:before="0"/>
              <w:outlineLvl w:val="0"/>
              <w:rPr>
                <w:b/>
                <w:bCs/>
                <w:smallCaps w:val="0"/>
                <w:spacing w:val="0"/>
                <w:sz w:val="22"/>
                <w:szCs w:val="22"/>
              </w:rPr>
            </w:pPr>
            <w:r>
              <w:rPr>
                <w:b/>
                <w:bCs/>
                <w:smallCaps w:val="0"/>
                <w:spacing w:val="0"/>
                <w:sz w:val="22"/>
                <w:szCs w:val="22"/>
              </w:rPr>
              <w:t>The strengths and skills you can draw on to keep you moving forward</w:t>
            </w:r>
          </w:p>
          <w:p w14:paraId="05037757" w14:textId="677B7EF9" w:rsidR="00195694" w:rsidRPr="00195694" w:rsidRDefault="00195694" w:rsidP="00195694"/>
        </w:tc>
        <w:tc>
          <w:tcPr>
            <w:tcW w:w="3847" w:type="pct"/>
          </w:tcPr>
          <w:p w14:paraId="7105EFC3" w14:textId="77777777" w:rsidR="00195694" w:rsidRDefault="00195694" w:rsidP="002663DA">
            <w:pPr>
              <w:spacing w:after="120"/>
            </w:pPr>
          </w:p>
        </w:tc>
      </w:tr>
      <w:tr w:rsidR="00195694" w:rsidRPr="00D2282C" w14:paraId="620D107A" w14:textId="77777777" w:rsidTr="00195694">
        <w:tc>
          <w:tcPr>
            <w:tcW w:w="1153" w:type="pct"/>
            <w:gridSpan w:val="2"/>
          </w:tcPr>
          <w:p w14:paraId="22A5A9A5" w14:textId="0B58ACB1" w:rsidR="00195694" w:rsidRDefault="00195694" w:rsidP="002663DA">
            <w:pPr>
              <w:pStyle w:val="Heading1"/>
              <w:spacing w:before="0"/>
              <w:outlineLvl w:val="0"/>
              <w:rPr>
                <w:b/>
                <w:bCs/>
                <w:smallCaps w:val="0"/>
                <w:spacing w:val="0"/>
                <w:sz w:val="22"/>
                <w:szCs w:val="22"/>
              </w:rPr>
            </w:pPr>
            <w:r>
              <w:rPr>
                <w:b/>
                <w:bCs/>
                <w:smallCaps w:val="0"/>
                <w:spacing w:val="0"/>
                <w:sz w:val="22"/>
                <w:szCs w:val="22"/>
              </w:rPr>
              <w:t xml:space="preserve">Who can support and encourage you? </w:t>
            </w:r>
          </w:p>
          <w:p w14:paraId="3563465E" w14:textId="2B70D4EF" w:rsidR="00195694" w:rsidRPr="00195694" w:rsidRDefault="00195694" w:rsidP="00195694"/>
        </w:tc>
        <w:tc>
          <w:tcPr>
            <w:tcW w:w="3847" w:type="pct"/>
          </w:tcPr>
          <w:p w14:paraId="3C8F5718" w14:textId="77777777" w:rsidR="00195694" w:rsidRDefault="00195694" w:rsidP="002663DA">
            <w:pPr>
              <w:spacing w:after="120"/>
            </w:pPr>
          </w:p>
        </w:tc>
      </w:tr>
      <w:tr w:rsidR="00195694" w:rsidRPr="00D2282C" w14:paraId="3CB13E44" w14:textId="77777777" w:rsidTr="00195694">
        <w:trPr>
          <w:cnfStyle w:val="000000100000" w:firstRow="0" w:lastRow="0" w:firstColumn="0" w:lastColumn="0" w:oddVBand="0" w:evenVBand="0" w:oddHBand="1" w:evenHBand="0" w:firstRowFirstColumn="0" w:firstRowLastColumn="0" w:lastRowFirstColumn="0" w:lastRowLastColumn="0"/>
          <w:trHeight w:val="836"/>
        </w:trPr>
        <w:tc>
          <w:tcPr>
            <w:tcW w:w="1153" w:type="pct"/>
            <w:gridSpan w:val="2"/>
          </w:tcPr>
          <w:p w14:paraId="0F3728F4" w14:textId="77777777" w:rsidR="00195694" w:rsidRDefault="00195694" w:rsidP="002663DA">
            <w:pPr>
              <w:pStyle w:val="Heading1"/>
              <w:spacing w:before="0"/>
              <w:outlineLvl w:val="0"/>
              <w:rPr>
                <w:b/>
                <w:bCs/>
                <w:smallCaps w:val="0"/>
                <w:spacing w:val="0"/>
                <w:sz w:val="22"/>
                <w:szCs w:val="22"/>
              </w:rPr>
            </w:pPr>
            <w:r>
              <w:rPr>
                <w:b/>
                <w:bCs/>
                <w:smallCaps w:val="0"/>
                <w:spacing w:val="0"/>
                <w:sz w:val="22"/>
                <w:szCs w:val="22"/>
              </w:rPr>
              <w:t>Your next steps after completing RPIOL</w:t>
            </w:r>
          </w:p>
          <w:p w14:paraId="27C6FA21" w14:textId="3AB00EDE" w:rsidR="00195694" w:rsidRPr="00195694" w:rsidRDefault="00195694" w:rsidP="00195694"/>
        </w:tc>
        <w:tc>
          <w:tcPr>
            <w:tcW w:w="3847" w:type="pct"/>
          </w:tcPr>
          <w:p w14:paraId="17769EA8" w14:textId="77777777" w:rsidR="00195694" w:rsidRDefault="00195694" w:rsidP="002663DA">
            <w:pPr>
              <w:spacing w:after="120"/>
            </w:pPr>
          </w:p>
        </w:tc>
      </w:tr>
    </w:tbl>
    <w:p w14:paraId="4E851504" w14:textId="0676047A" w:rsidR="00195694" w:rsidRDefault="00195694" w:rsidP="00D55420"/>
    <w:p w14:paraId="79AFF031" w14:textId="77777777" w:rsidR="00195694" w:rsidRDefault="00195694"/>
    <w:p w14:paraId="78966FCB" w14:textId="3E4BB6C8" w:rsidR="00195694" w:rsidRDefault="00195694">
      <w:r>
        <w:br w:type="page"/>
      </w:r>
    </w:p>
    <w:p w14:paraId="0AEEC6C8" w14:textId="73333142" w:rsidR="005F0E5C" w:rsidRPr="00AB2BD2" w:rsidRDefault="005F0E5C" w:rsidP="005F0E5C">
      <w:pPr>
        <w:pStyle w:val="Title"/>
        <w:keepNext/>
        <w:framePr w:dropCap="margin" w:lines="2" w:wrap="around" w:vAnchor="text" w:hAnchor="page"/>
        <w:spacing w:after="0" w:line="1869" w:lineRule="exact"/>
        <w:contextualSpacing w:val="0"/>
        <w:textAlignment w:val="baseline"/>
        <w:rPr>
          <w:rFonts w:ascii="Calibri (Headings)" w:hAnsi="Calibri (Headings)" w:hint="eastAsia"/>
          <w:position w:val="7"/>
          <w:sz w:val="207"/>
        </w:rPr>
      </w:pPr>
      <w:r w:rsidRPr="00B17877">
        <w:rPr>
          <w:rFonts w:ascii="Calibri (Headings)" w:hAnsi="Calibri (Headings)"/>
          <w:color w:val="729928" w:themeColor="accent1" w:themeShade="BF"/>
          <w:position w:val="7"/>
          <w:sz w:val="28"/>
          <w:szCs w:val="28"/>
        </w:rPr>
        <w:lastRenderedPageBreak/>
        <w:t>section</w:t>
      </w:r>
      <w:r>
        <w:rPr>
          <w:rFonts w:ascii="Calibri (Headings)" w:hAnsi="Calibri (Headings)"/>
          <w:color w:val="729928" w:themeColor="accent1" w:themeShade="BF"/>
          <w:position w:val="7"/>
          <w:sz w:val="207"/>
        </w:rPr>
        <w:t>4</w:t>
      </w:r>
    </w:p>
    <w:p w14:paraId="054CA9F2" w14:textId="7DE0323D" w:rsidR="005F0E5C" w:rsidRPr="00D75587" w:rsidRDefault="005F0E5C" w:rsidP="005F0E5C">
      <w:pPr>
        <w:pStyle w:val="Title"/>
        <w:rPr>
          <w:color w:val="4D671B" w:themeColor="accent1" w:themeShade="80"/>
        </w:rPr>
      </w:pPr>
      <w:r>
        <w:rPr>
          <w:color w:val="4D671B" w:themeColor="accent1" w:themeShade="80"/>
        </w:rPr>
        <w:t>Employer Backing</w:t>
      </w:r>
    </w:p>
    <w:p w14:paraId="692060BC" w14:textId="41E7E3BC" w:rsidR="005F0E5C" w:rsidRPr="00D75587" w:rsidRDefault="005F0E5C" w:rsidP="005F0E5C">
      <w:pPr>
        <w:pBdr>
          <w:bottom w:val="single" w:sz="8" w:space="1" w:color="729928" w:themeColor="accent1" w:themeShade="BF"/>
        </w:pBdr>
        <w:spacing w:after="480"/>
        <w:ind w:right="-99"/>
        <w:rPr>
          <w:color w:val="729928" w:themeColor="accent1" w:themeShade="BF"/>
        </w:rPr>
      </w:pPr>
      <w:r w:rsidRPr="00D75587">
        <w:rPr>
          <w:color w:val="729928" w:themeColor="accent1" w:themeShade="BF"/>
        </w:rPr>
        <w:t xml:space="preserve">This section </w:t>
      </w:r>
      <w:r w:rsidR="00B478FF">
        <w:rPr>
          <w:color w:val="729928" w:themeColor="accent1" w:themeShade="BF"/>
        </w:rPr>
        <w:t xml:space="preserve">confirms that the </w:t>
      </w:r>
      <w:r w:rsidR="00FE6EDE">
        <w:rPr>
          <w:color w:val="729928" w:themeColor="accent1" w:themeShade="BF"/>
        </w:rPr>
        <w:t xml:space="preserve">professional </w:t>
      </w:r>
      <w:r w:rsidR="00B478FF">
        <w:rPr>
          <w:color w:val="729928" w:themeColor="accent1" w:themeShade="BF"/>
        </w:rPr>
        <w:t xml:space="preserve">approach </w:t>
      </w:r>
      <w:r w:rsidR="00FE6EDE">
        <w:rPr>
          <w:color w:val="729928" w:themeColor="accent1" w:themeShade="BF"/>
        </w:rPr>
        <w:t>you have described in your application is what happens reliably in practice</w:t>
      </w:r>
      <w:r>
        <w:rPr>
          <w:color w:val="729928" w:themeColor="accent1" w:themeShade="BF"/>
        </w:rPr>
        <w:t>.</w:t>
      </w:r>
      <w:r w:rsidRPr="00D75587">
        <w:rPr>
          <w:color w:val="729928" w:themeColor="accent1" w:themeShade="BF"/>
        </w:rPr>
        <w:t xml:space="preserve"> </w:t>
      </w:r>
    </w:p>
    <w:p w14:paraId="499FD6E5" w14:textId="1C14080E" w:rsidR="00B478FF" w:rsidRDefault="005F0E5C" w:rsidP="00B478FF">
      <w:pPr>
        <w:pStyle w:val="SectionTitle"/>
      </w:pPr>
      <w:r>
        <w:t>Session observation</w:t>
      </w:r>
      <w:r w:rsidR="006332A1">
        <w:t xml:space="preserve"> 1</w:t>
      </w:r>
    </w:p>
    <w:p w14:paraId="7B223890" w14:textId="114B54F8" w:rsidR="00CA0E7B" w:rsidRDefault="00B478FF" w:rsidP="00B478FF">
      <w:pPr>
        <w:rPr>
          <w:b/>
          <w:bCs/>
        </w:rPr>
      </w:pPr>
      <w:r w:rsidRPr="00B478FF">
        <w:rPr>
          <w:b/>
          <w:bCs/>
        </w:rPr>
        <w:t xml:space="preserve">To be completed by </w:t>
      </w:r>
      <w:r>
        <w:rPr>
          <w:b/>
          <w:bCs/>
        </w:rPr>
        <w:t>a line-</w:t>
      </w:r>
      <w:r w:rsidRPr="00B478FF">
        <w:rPr>
          <w:b/>
          <w:bCs/>
        </w:rPr>
        <w:t xml:space="preserve">manager with experience of assessing competence in leading outdoor learning. </w:t>
      </w:r>
      <w:r w:rsidR="006332A1">
        <w:rPr>
          <w:b/>
          <w:bCs/>
        </w:rPr>
        <w:t>Following each observation p</w:t>
      </w:r>
      <w:r w:rsidR="006332A1" w:rsidRPr="00B478FF">
        <w:rPr>
          <w:b/>
          <w:bCs/>
        </w:rPr>
        <w:t xml:space="preserve">lease talk through </w:t>
      </w:r>
      <w:r w:rsidR="006332A1">
        <w:rPr>
          <w:b/>
          <w:bCs/>
        </w:rPr>
        <w:t>what you noticed,</w:t>
      </w:r>
      <w:r w:rsidR="006332A1" w:rsidRPr="00B478FF">
        <w:rPr>
          <w:b/>
          <w:bCs/>
        </w:rPr>
        <w:t xml:space="preserve"> how the session went and what the</w:t>
      </w:r>
      <w:r w:rsidR="006332A1">
        <w:rPr>
          <w:b/>
          <w:bCs/>
        </w:rPr>
        <w:t xml:space="preserve"> candidate has</w:t>
      </w:r>
      <w:r w:rsidR="006332A1" w:rsidRPr="00B478FF">
        <w:rPr>
          <w:b/>
          <w:bCs/>
        </w:rPr>
        <w:t xml:space="preserve"> learned.</w:t>
      </w:r>
    </w:p>
    <w:p w14:paraId="74F07EB4" w14:textId="05C06034" w:rsidR="00CA0E7B" w:rsidRPr="006332A1" w:rsidRDefault="00B478FF" w:rsidP="00B478FF">
      <w:pPr>
        <w:rPr>
          <w:sz w:val="20"/>
          <w:szCs w:val="20"/>
        </w:rPr>
      </w:pPr>
      <w:r w:rsidRPr="006332A1">
        <w:rPr>
          <w:sz w:val="20"/>
          <w:szCs w:val="20"/>
        </w:rPr>
        <w:t xml:space="preserve">Where a line-manager is not available (for example you work alone or run your own business) your RPIOL Coach or another </w:t>
      </w:r>
      <w:hyperlink r:id="rId17" w:history="1">
        <w:r w:rsidRPr="00E508E9">
          <w:rPr>
            <w:rStyle w:val="Hyperlink"/>
            <w:sz w:val="20"/>
            <w:szCs w:val="20"/>
          </w:rPr>
          <w:t>APIOL award</w:t>
        </w:r>
      </w:hyperlink>
      <w:r w:rsidRPr="006332A1">
        <w:rPr>
          <w:sz w:val="20"/>
          <w:szCs w:val="20"/>
        </w:rPr>
        <w:t xml:space="preserve"> holder / </w:t>
      </w:r>
      <w:hyperlink r:id="rId18" w:history="1">
        <w:r w:rsidRPr="00E508E9">
          <w:rPr>
            <w:rStyle w:val="Hyperlink"/>
            <w:sz w:val="20"/>
            <w:szCs w:val="20"/>
          </w:rPr>
          <w:t>Recognised Professional</w:t>
        </w:r>
      </w:hyperlink>
      <w:r w:rsidRPr="006332A1">
        <w:rPr>
          <w:sz w:val="20"/>
          <w:szCs w:val="20"/>
        </w:rPr>
        <w:t xml:space="preserve"> who is able to offer a reliable opinion of your </w:t>
      </w:r>
      <w:r w:rsidR="006332A1">
        <w:rPr>
          <w:sz w:val="20"/>
          <w:szCs w:val="20"/>
        </w:rPr>
        <w:t>competence</w:t>
      </w:r>
      <w:r w:rsidRPr="006332A1">
        <w:rPr>
          <w:sz w:val="20"/>
          <w:szCs w:val="20"/>
        </w:rPr>
        <w:t xml:space="preserve"> can complete </w:t>
      </w:r>
      <w:r w:rsidR="00CA0E7B" w:rsidRPr="006332A1">
        <w:rPr>
          <w:sz w:val="20"/>
          <w:szCs w:val="20"/>
        </w:rPr>
        <w:t>this observation</w:t>
      </w:r>
      <w:r w:rsidRPr="006332A1">
        <w:rPr>
          <w:sz w:val="20"/>
          <w:szCs w:val="20"/>
        </w:rPr>
        <w:t>.</w:t>
      </w:r>
    </w:p>
    <w:tbl>
      <w:tblPr>
        <w:tblStyle w:val="GridTable4-Accent1"/>
        <w:tblW w:w="0" w:type="auto"/>
        <w:tblLayout w:type="fixed"/>
        <w:tblLook w:val="04A0" w:firstRow="1" w:lastRow="0" w:firstColumn="1" w:lastColumn="0" w:noHBand="0" w:noVBand="1"/>
      </w:tblPr>
      <w:tblGrid>
        <w:gridCol w:w="2122"/>
        <w:gridCol w:w="3754"/>
        <w:gridCol w:w="640"/>
        <w:gridCol w:w="1454"/>
      </w:tblGrid>
      <w:tr w:rsidR="00CA0E7B" w14:paraId="2D46AC32" w14:textId="77777777" w:rsidTr="00CA0E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0" w:type="dxa"/>
            <w:gridSpan w:val="4"/>
          </w:tcPr>
          <w:p w14:paraId="29AB5773" w14:textId="19C99825" w:rsidR="00CA0E7B" w:rsidRDefault="00CA0E7B" w:rsidP="00B478FF">
            <w:r>
              <w:t>Observed Session 1</w:t>
            </w:r>
          </w:p>
        </w:tc>
      </w:tr>
      <w:tr w:rsidR="00CA0E7B" w14:paraId="53885E90" w14:textId="77777777" w:rsidTr="00CA0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48D6B4" w14:textId="44D41371" w:rsidR="00CA0E7B" w:rsidRDefault="00CA0E7B" w:rsidP="006332A1">
            <w:pPr>
              <w:spacing w:before="60" w:after="60"/>
            </w:pPr>
            <w:r>
              <w:t>Group</w:t>
            </w:r>
          </w:p>
        </w:tc>
        <w:tc>
          <w:tcPr>
            <w:tcW w:w="3754" w:type="dxa"/>
            <w:shd w:val="clear" w:color="auto" w:fill="FFFFFF" w:themeFill="background1"/>
          </w:tcPr>
          <w:p w14:paraId="2A2DA2B9" w14:textId="2A8D4541" w:rsidR="00CA0E7B" w:rsidRDefault="00CA0E7B" w:rsidP="00B478FF">
            <w:pPr>
              <w:cnfStyle w:val="000000100000" w:firstRow="0" w:lastRow="0" w:firstColumn="0" w:lastColumn="0" w:oddVBand="0" w:evenVBand="0" w:oddHBand="1" w:evenHBand="0" w:firstRowFirstColumn="0" w:firstRowLastColumn="0" w:lastRowFirstColumn="0" w:lastRowLastColumn="0"/>
            </w:pPr>
          </w:p>
        </w:tc>
        <w:tc>
          <w:tcPr>
            <w:tcW w:w="640" w:type="dxa"/>
          </w:tcPr>
          <w:p w14:paraId="33C86EEC" w14:textId="08A687CA" w:rsidR="00CA0E7B" w:rsidRDefault="00CA0E7B" w:rsidP="00B478FF">
            <w:pPr>
              <w:cnfStyle w:val="000000100000" w:firstRow="0" w:lastRow="0" w:firstColumn="0" w:lastColumn="0" w:oddVBand="0" w:evenVBand="0" w:oddHBand="1" w:evenHBand="0" w:firstRowFirstColumn="0" w:firstRowLastColumn="0" w:lastRowFirstColumn="0" w:lastRowLastColumn="0"/>
            </w:pPr>
            <w:r>
              <w:t>Date</w:t>
            </w:r>
          </w:p>
        </w:tc>
        <w:tc>
          <w:tcPr>
            <w:tcW w:w="1454" w:type="dxa"/>
            <w:shd w:val="clear" w:color="auto" w:fill="FFFFFF" w:themeFill="background1"/>
          </w:tcPr>
          <w:p w14:paraId="2B5413CD" w14:textId="77777777" w:rsidR="00CA0E7B" w:rsidRDefault="00CA0E7B" w:rsidP="00B478FF">
            <w:pPr>
              <w:cnfStyle w:val="000000100000" w:firstRow="0" w:lastRow="0" w:firstColumn="0" w:lastColumn="0" w:oddVBand="0" w:evenVBand="0" w:oddHBand="1" w:evenHBand="0" w:firstRowFirstColumn="0" w:firstRowLastColumn="0" w:lastRowFirstColumn="0" w:lastRowLastColumn="0"/>
            </w:pPr>
          </w:p>
        </w:tc>
      </w:tr>
      <w:tr w:rsidR="00CA0E7B" w14:paraId="5F4B7052" w14:textId="77777777" w:rsidTr="00CA0E7B">
        <w:tc>
          <w:tcPr>
            <w:cnfStyle w:val="001000000000" w:firstRow="0" w:lastRow="0" w:firstColumn="1" w:lastColumn="0" w:oddVBand="0" w:evenVBand="0" w:oddHBand="0" w:evenHBand="0" w:firstRowFirstColumn="0" w:firstRowLastColumn="0" w:lastRowFirstColumn="0" w:lastRowLastColumn="0"/>
            <w:tcW w:w="2122" w:type="dxa"/>
          </w:tcPr>
          <w:p w14:paraId="456FA378" w14:textId="77777777" w:rsidR="00CA0E7B" w:rsidRDefault="00CA0E7B" w:rsidP="006332A1">
            <w:pPr>
              <w:spacing w:before="60" w:after="60"/>
            </w:pPr>
            <w:r>
              <w:t>Session activity(s)</w:t>
            </w:r>
          </w:p>
        </w:tc>
        <w:tc>
          <w:tcPr>
            <w:tcW w:w="5848" w:type="dxa"/>
            <w:gridSpan w:val="3"/>
          </w:tcPr>
          <w:p w14:paraId="767AC7AF" w14:textId="77777777" w:rsidR="00CA0E7B" w:rsidRDefault="00CA0E7B" w:rsidP="00900197">
            <w:pPr>
              <w:cnfStyle w:val="000000000000" w:firstRow="0" w:lastRow="0" w:firstColumn="0" w:lastColumn="0" w:oddVBand="0" w:evenVBand="0" w:oddHBand="0" w:evenHBand="0" w:firstRowFirstColumn="0" w:firstRowLastColumn="0" w:lastRowFirstColumn="0" w:lastRowLastColumn="0"/>
            </w:pPr>
          </w:p>
        </w:tc>
      </w:tr>
      <w:tr w:rsidR="00CA0E7B" w14:paraId="479E53CF" w14:textId="77777777" w:rsidTr="00CA0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A091E8" w14:textId="27C348E0" w:rsidR="00CA0E7B" w:rsidRDefault="00CA0E7B" w:rsidP="006332A1">
            <w:pPr>
              <w:spacing w:before="60" w:after="60"/>
            </w:pPr>
            <w:r>
              <w:t>Intended Outcomes</w:t>
            </w:r>
          </w:p>
        </w:tc>
        <w:tc>
          <w:tcPr>
            <w:tcW w:w="5848" w:type="dxa"/>
            <w:gridSpan w:val="3"/>
            <w:shd w:val="clear" w:color="auto" w:fill="FFFFFF" w:themeFill="background1"/>
          </w:tcPr>
          <w:p w14:paraId="39929657" w14:textId="77777777" w:rsidR="00CA0E7B" w:rsidRDefault="00CA0E7B" w:rsidP="00B478FF">
            <w:pPr>
              <w:cnfStyle w:val="000000100000" w:firstRow="0" w:lastRow="0" w:firstColumn="0" w:lastColumn="0" w:oddVBand="0" w:evenVBand="0" w:oddHBand="1" w:evenHBand="0" w:firstRowFirstColumn="0" w:firstRowLastColumn="0" w:lastRowFirstColumn="0" w:lastRowLastColumn="0"/>
            </w:pPr>
          </w:p>
        </w:tc>
      </w:tr>
      <w:tr w:rsidR="00CA0E7B" w14:paraId="3410D159" w14:textId="77777777" w:rsidTr="00CA0E7B">
        <w:tc>
          <w:tcPr>
            <w:cnfStyle w:val="001000000000" w:firstRow="0" w:lastRow="0" w:firstColumn="1" w:lastColumn="0" w:oddVBand="0" w:evenVBand="0" w:oddHBand="0" w:evenHBand="0" w:firstRowFirstColumn="0" w:firstRowLastColumn="0" w:lastRowFirstColumn="0" w:lastRowLastColumn="0"/>
            <w:tcW w:w="7970" w:type="dxa"/>
            <w:gridSpan w:val="4"/>
            <w:shd w:val="clear" w:color="auto" w:fill="DFF0D3" w:themeFill="accent2" w:themeFillTint="33"/>
          </w:tcPr>
          <w:p w14:paraId="0DFCBDFA" w14:textId="6D4BC3EA" w:rsidR="00CA0E7B" w:rsidRDefault="00CA0E7B" w:rsidP="006332A1">
            <w:pPr>
              <w:spacing w:before="60" w:after="60"/>
            </w:pPr>
            <w:r w:rsidRPr="00B478FF">
              <w:t xml:space="preserve">Candidates reflection on how they facilitated the session </w:t>
            </w:r>
          </w:p>
        </w:tc>
      </w:tr>
      <w:tr w:rsidR="00CA0E7B" w14:paraId="0FA9BB88" w14:textId="77777777" w:rsidTr="00CA0E7B">
        <w:trPr>
          <w:cnfStyle w:val="000000100000" w:firstRow="0" w:lastRow="0" w:firstColumn="0" w:lastColumn="0" w:oddVBand="0" w:evenVBand="0" w:oddHBand="1" w:evenHBand="0" w:firstRowFirstColumn="0" w:firstRowLastColumn="0" w:lastRowFirstColumn="0" w:lastRowLastColumn="0"/>
          <w:trHeight w:val="1970"/>
        </w:trPr>
        <w:tc>
          <w:tcPr>
            <w:cnfStyle w:val="001000000000" w:firstRow="0" w:lastRow="0" w:firstColumn="1" w:lastColumn="0" w:oddVBand="0" w:evenVBand="0" w:oddHBand="0" w:evenHBand="0" w:firstRowFirstColumn="0" w:firstRowLastColumn="0" w:lastRowFirstColumn="0" w:lastRowLastColumn="0"/>
            <w:tcW w:w="7970" w:type="dxa"/>
            <w:gridSpan w:val="4"/>
            <w:shd w:val="clear" w:color="auto" w:fill="FFFFFF" w:themeFill="background1"/>
          </w:tcPr>
          <w:p w14:paraId="5C6E546D" w14:textId="77777777" w:rsidR="00CA0E7B" w:rsidRPr="00B478FF" w:rsidRDefault="00CA0E7B" w:rsidP="006332A1">
            <w:pPr>
              <w:spacing w:before="60" w:after="60"/>
              <w:rPr>
                <w:b w:val="0"/>
                <w:bCs w:val="0"/>
              </w:rPr>
            </w:pPr>
          </w:p>
        </w:tc>
      </w:tr>
      <w:tr w:rsidR="00CA0E7B" w:rsidRPr="00CA0E7B" w14:paraId="20807D22" w14:textId="77777777" w:rsidTr="00CA0E7B">
        <w:tc>
          <w:tcPr>
            <w:cnfStyle w:val="001000000000" w:firstRow="0" w:lastRow="0" w:firstColumn="1" w:lastColumn="0" w:oddVBand="0" w:evenVBand="0" w:oddHBand="0" w:evenHBand="0" w:firstRowFirstColumn="0" w:firstRowLastColumn="0" w:lastRowFirstColumn="0" w:lastRowLastColumn="0"/>
            <w:tcW w:w="7970" w:type="dxa"/>
            <w:gridSpan w:val="4"/>
            <w:shd w:val="clear" w:color="auto" w:fill="DFF0D3" w:themeFill="accent2" w:themeFillTint="33"/>
          </w:tcPr>
          <w:p w14:paraId="42D27FE0" w14:textId="22C26AFE" w:rsidR="006332A1" w:rsidRPr="006332A1" w:rsidRDefault="00CA0E7B" w:rsidP="006332A1">
            <w:pPr>
              <w:rPr>
                <w:b w:val="0"/>
                <w:bCs w:val="0"/>
              </w:rPr>
            </w:pPr>
            <w:r w:rsidRPr="00CA0E7B">
              <w:t xml:space="preserve">Observer comments on participant’s </w:t>
            </w:r>
            <w:r w:rsidR="006332A1">
              <w:t>ability to</w:t>
            </w:r>
            <w:r w:rsidRPr="00CA0E7B">
              <w:t xml:space="preserve"> </w:t>
            </w:r>
            <w:r w:rsidR="006332A1" w:rsidRPr="006332A1">
              <w:t xml:space="preserve">LEAD </w:t>
            </w:r>
            <w:r w:rsidR="006332A1">
              <w:t xml:space="preserve">a </w:t>
            </w:r>
            <w:r w:rsidR="006332A1" w:rsidRPr="006332A1">
              <w:t>safe and engaging outdoor learning session</w:t>
            </w:r>
            <w:r w:rsidR="006332A1">
              <w:t xml:space="preserve"> (</w:t>
            </w:r>
            <w:r w:rsidR="00D25B55">
              <w:t>prepare, deliver, supervise, engage, review, complete</w:t>
            </w:r>
            <w:r w:rsidR="006332A1">
              <w:t>).</w:t>
            </w:r>
            <w:r w:rsidR="006332A1" w:rsidRPr="00B478FF">
              <w:t xml:space="preserve"> </w:t>
            </w:r>
          </w:p>
        </w:tc>
      </w:tr>
      <w:tr w:rsidR="00CA0E7B" w14:paraId="59A88448" w14:textId="77777777" w:rsidTr="006332A1">
        <w:trPr>
          <w:cnfStyle w:val="000000100000" w:firstRow="0" w:lastRow="0" w:firstColumn="0" w:lastColumn="0" w:oddVBand="0" w:evenVBand="0" w:oddHBand="1" w:evenHBand="0" w:firstRowFirstColumn="0" w:firstRowLastColumn="0" w:lastRowFirstColumn="0" w:lastRowLastColumn="0"/>
          <w:trHeight w:val="3430"/>
        </w:trPr>
        <w:tc>
          <w:tcPr>
            <w:cnfStyle w:val="001000000000" w:firstRow="0" w:lastRow="0" w:firstColumn="1" w:lastColumn="0" w:oddVBand="0" w:evenVBand="0" w:oddHBand="0" w:evenHBand="0" w:firstRowFirstColumn="0" w:firstRowLastColumn="0" w:lastRowFirstColumn="0" w:lastRowLastColumn="0"/>
            <w:tcW w:w="7970" w:type="dxa"/>
            <w:gridSpan w:val="4"/>
            <w:shd w:val="clear" w:color="auto" w:fill="FFFFFF" w:themeFill="background1"/>
          </w:tcPr>
          <w:p w14:paraId="592E20AD" w14:textId="77777777" w:rsidR="00CA0E7B" w:rsidRPr="00B478FF" w:rsidRDefault="00CA0E7B" w:rsidP="006332A1">
            <w:pPr>
              <w:spacing w:before="60" w:after="60"/>
              <w:rPr>
                <w:b w:val="0"/>
                <w:bCs w:val="0"/>
              </w:rPr>
            </w:pPr>
          </w:p>
        </w:tc>
      </w:tr>
      <w:tr w:rsidR="006332A1" w14:paraId="192AEE92" w14:textId="77777777" w:rsidTr="006332A1">
        <w:tc>
          <w:tcPr>
            <w:cnfStyle w:val="001000000000" w:firstRow="0" w:lastRow="0" w:firstColumn="1" w:lastColumn="0" w:oddVBand="0" w:evenVBand="0" w:oddHBand="0" w:evenHBand="0" w:firstRowFirstColumn="0" w:firstRowLastColumn="0" w:lastRowFirstColumn="0" w:lastRowLastColumn="0"/>
            <w:tcW w:w="2122" w:type="dxa"/>
            <w:shd w:val="clear" w:color="auto" w:fill="EAF4D7" w:themeFill="accent1" w:themeFillTint="33"/>
          </w:tcPr>
          <w:p w14:paraId="5E4D3C96" w14:textId="0FE4C380" w:rsidR="006332A1" w:rsidRDefault="006332A1" w:rsidP="006332A1">
            <w:pPr>
              <w:spacing w:before="60" w:after="60"/>
            </w:pPr>
            <w:r>
              <w:t>Signed</w:t>
            </w:r>
          </w:p>
        </w:tc>
        <w:tc>
          <w:tcPr>
            <w:tcW w:w="3754" w:type="dxa"/>
            <w:shd w:val="clear" w:color="auto" w:fill="FFFFFF" w:themeFill="background1"/>
          </w:tcPr>
          <w:p w14:paraId="541A1DDC" w14:textId="77777777" w:rsidR="006332A1" w:rsidRDefault="006332A1" w:rsidP="00900197">
            <w:pPr>
              <w:cnfStyle w:val="000000000000" w:firstRow="0" w:lastRow="0" w:firstColumn="0" w:lastColumn="0" w:oddVBand="0" w:evenVBand="0" w:oddHBand="0" w:evenHBand="0" w:firstRowFirstColumn="0" w:firstRowLastColumn="0" w:lastRowFirstColumn="0" w:lastRowLastColumn="0"/>
            </w:pPr>
          </w:p>
        </w:tc>
        <w:tc>
          <w:tcPr>
            <w:tcW w:w="640" w:type="dxa"/>
            <w:shd w:val="clear" w:color="auto" w:fill="EAF4D7" w:themeFill="accent1" w:themeFillTint="33"/>
          </w:tcPr>
          <w:p w14:paraId="08F852D2" w14:textId="77777777" w:rsidR="006332A1" w:rsidRDefault="006332A1" w:rsidP="00900197">
            <w:pPr>
              <w:cnfStyle w:val="000000000000" w:firstRow="0" w:lastRow="0" w:firstColumn="0" w:lastColumn="0" w:oddVBand="0" w:evenVBand="0" w:oddHBand="0" w:evenHBand="0" w:firstRowFirstColumn="0" w:firstRowLastColumn="0" w:lastRowFirstColumn="0" w:lastRowLastColumn="0"/>
            </w:pPr>
            <w:r>
              <w:t>Date</w:t>
            </w:r>
          </w:p>
        </w:tc>
        <w:tc>
          <w:tcPr>
            <w:tcW w:w="1454" w:type="dxa"/>
            <w:shd w:val="clear" w:color="auto" w:fill="FFFFFF" w:themeFill="background1"/>
          </w:tcPr>
          <w:p w14:paraId="398E0A39" w14:textId="77777777" w:rsidR="006332A1" w:rsidRDefault="006332A1" w:rsidP="00900197">
            <w:pPr>
              <w:cnfStyle w:val="000000000000" w:firstRow="0" w:lastRow="0" w:firstColumn="0" w:lastColumn="0" w:oddVBand="0" w:evenVBand="0" w:oddHBand="0" w:evenHBand="0" w:firstRowFirstColumn="0" w:firstRowLastColumn="0" w:lastRowFirstColumn="0" w:lastRowLastColumn="0"/>
            </w:pPr>
          </w:p>
        </w:tc>
      </w:tr>
      <w:tr w:rsidR="006332A1" w14:paraId="62821E27" w14:textId="77777777" w:rsidTr="00900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AF652FD" w14:textId="30344A5A" w:rsidR="006332A1" w:rsidRDefault="006332A1" w:rsidP="006332A1">
            <w:pPr>
              <w:spacing w:before="60" w:after="60"/>
            </w:pPr>
            <w:r>
              <w:t>Position</w:t>
            </w:r>
          </w:p>
        </w:tc>
        <w:tc>
          <w:tcPr>
            <w:tcW w:w="5848" w:type="dxa"/>
            <w:gridSpan w:val="3"/>
            <w:shd w:val="clear" w:color="auto" w:fill="FFFFFF" w:themeFill="background1"/>
          </w:tcPr>
          <w:p w14:paraId="20045D75" w14:textId="77777777" w:rsidR="006332A1" w:rsidRDefault="006332A1" w:rsidP="00900197">
            <w:pPr>
              <w:cnfStyle w:val="000000100000" w:firstRow="0" w:lastRow="0" w:firstColumn="0" w:lastColumn="0" w:oddVBand="0" w:evenVBand="0" w:oddHBand="1" w:evenHBand="0" w:firstRowFirstColumn="0" w:firstRowLastColumn="0" w:lastRowFirstColumn="0" w:lastRowLastColumn="0"/>
            </w:pPr>
          </w:p>
        </w:tc>
      </w:tr>
    </w:tbl>
    <w:p w14:paraId="5E6724DD" w14:textId="2FB0BD1D" w:rsidR="006332A1" w:rsidRDefault="006332A1" w:rsidP="006332A1">
      <w:pPr>
        <w:pStyle w:val="SectionTitle"/>
      </w:pPr>
      <w:r>
        <w:lastRenderedPageBreak/>
        <w:t>Session observation 2</w:t>
      </w:r>
    </w:p>
    <w:p w14:paraId="35FE13D8" w14:textId="77777777" w:rsidR="006332A1" w:rsidRDefault="006332A1" w:rsidP="006332A1">
      <w:pPr>
        <w:rPr>
          <w:b/>
          <w:bCs/>
        </w:rPr>
      </w:pPr>
      <w:r w:rsidRPr="00B478FF">
        <w:rPr>
          <w:b/>
          <w:bCs/>
        </w:rPr>
        <w:t xml:space="preserve">To be completed by </w:t>
      </w:r>
      <w:r>
        <w:rPr>
          <w:b/>
          <w:bCs/>
        </w:rPr>
        <w:t>a line-</w:t>
      </w:r>
      <w:r w:rsidRPr="00B478FF">
        <w:rPr>
          <w:b/>
          <w:bCs/>
        </w:rPr>
        <w:t xml:space="preserve">manager with experience of assessing competence in leading outdoor learning. </w:t>
      </w:r>
      <w:r>
        <w:rPr>
          <w:b/>
          <w:bCs/>
        </w:rPr>
        <w:t>Following each observation p</w:t>
      </w:r>
      <w:r w:rsidRPr="00B478FF">
        <w:rPr>
          <w:b/>
          <w:bCs/>
        </w:rPr>
        <w:t xml:space="preserve">lease talk through </w:t>
      </w:r>
      <w:r>
        <w:rPr>
          <w:b/>
          <w:bCs/>
        </w:rPr>
        <w:t>what you noticed,</w:t>
      </w:r>
      <w:r w:rsidRPr="00B478FF">
        <w:rPr>
          <w:b/>
          <w:bCs/>
        </w:rPr>
        <w:t xml:space="preserve"> how the session went and what the</w:t>
      </w:r>
      <w:r>
        <w:rPr>
          <w:b/>
          <w:bCs/>
        </w:rPr>
        <w:t xml:space="preserve"> candidate has</w:t>
      </w:r>
      <w:r w:rsidRPr="00B478FF">
        <w:rPr>
          <w:b/>
          <w:bCs/>
        </w:rPr>
        <w:t xml:space="preserve"> learned.</w:t>
      </w:r>
    </w:p>
    <w:p w14:paraId="692F80A5" w14:textId="7EEF0287" w:rsidR="006332A1" w:rsidRPr="006332A1" w:rsidRDefault="006332A1" w:rsidP="006332A1">
      <w:pPr>
        <w:rPr>
          <w:sz w:val="20"/>
          <w:szCs w:val="20"/>
        </w:rPr>
      </w:pPr>
      <w:r w:rsidRPr="006332A1">
        <w:rPr>
          <w:sz w:val="20"/>
          <w:szCs w:val="20"/>
        </w:rPr>
        <w:t xml:space="preserve">Where a line-manager is not available (for example you work alone or run your own business) your RPIOL Coach or another APIOL award holder / Recognised Professional who is able to offer a reliable opinion of your </w:t>
      </w:r>
      <w:r>
        <w:rPr>
          <w:sz w:val="20"/>
          <w:szCs w:val="20"/>
        </w:rPr>
        <w:t>competence</w:t>
      </w:r>
      <w:r w:rsidRPr="006332A1">
        <w:rPr>
          <w:sz w:val="20"/>
          <w:szCs w:val="20"/>
        </w:rPr>
        <w:t xml:space="preserve"> can complete this observation.</w:t>
      </w:r>
    </w:p>
    <w:tbl>
      <w:tblPr>
        <w:tblStyle w:val="GridTable4-Accent1"/>
        <w:tblW w:w="0" w:type="auto"/>
        <w:tblLayout w:type="fixed"/>
        <w:tblLook w:val="04A0" w:firstRow="1" w:lastRow="0" w:firstColumn="1" w:lastColumn="0" w:noHBand="0" w:noVBand="1"/>
      </w:tblPr>
      <w:tblGrid>
        <w:gridCol w:w="2122"/>
        <w:gridCol w:w="3754"/>
        <w:gridCol w:w="640"/>
        <w:gridCol w:w="1454"/>
      </w:tblGrid>
      <w:tr w:rsidR="006332A1" w14:paraId="5FF8F10E" w14:textId="77777777" w:rsidTr="00900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0" w:type="dxa"/>
            <w:gridSpan w:val="4"/>
          </w:tcPr>
          <w:p w14:paraId="57A7EB41" w14:textId="7042B7EB" w:rsidR="006332A1" w:rsidRDefault="006332A1" w:rsidP="00900197">
            <w:r>
              <w:t>Observed Session 2</w:t>
            </w:r>
          </w:p>
        </w:tc>
      </w:tr>
      <w:tr w:rsidR="006332A1" w14:paraId="1430E706" w14:textId="77777777" w:rsidTr="00900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C449B1F" w14:textId="77777777" w:rsidR="006332A1" w:rsidRDefault="006332A1" w:rsidP="00900197">
            <w:pPr>
              <w:spacing w:before="60" w:after="60"/>
            </w:pPr>
            <w:r>
              <w:t>Group</w:t>
            </w:r>
          </w:p>
        </w:tc>
        <w:tc>
          <w:tcPr>
            <w:tcW w:w="3754" w:type="dxa"/>
            <w:shd w:val="clear" w:color="auto" w:fill="FFFFFF" w:themeFill="background1"/>
          </w:tcPr>
          <w:p w14:paraId="1EFFE9D4" w14:textId="77777777" w:rsidR="006332A1" w:rsidRDefault="006332A1" w:rsidP="00900197">
            <w:pPr>
              <w:cnfStyle w:val="000000100000" w:firstRow="0" w:lastRow="0" w:firstColumn="0" w:lastColumn="0" w:oddVBand="0" w:evenVBand="0" w:oddHBand="1" w:evenHBand="0" w:firstRowFirstColumn="0" w:firstRowLastColumn="0" w:lastRowFirstColumn="0" w:lastRowLastColumn="0"/>
            </w:pPr>
          </w:p>
        </w:tc>
        <w:tc>
          <w:tcPr>
            <w:tcW w:w="640" w:type="dxa"/>
          </w:tcPr>
          <w:p w14:paraId="5ABA1D57" w14:textId="77777777" w:rsidR="006332A1" w:rsidRDefault="006332A1" w:rsidP="00900197">
            <w:pPr>
              <w:cnfStyle w:val="000000100000" w:firstRow="0" w:lastRow="0" w:firstColumn="0" w:lastColumn="0" w:oddVBand="0" w:evenVBand="0" w:oddHBand="1" w:evenHBand="0" w:firstRowFirstColumn="0" w:firstRowLastColumn="0" w:lastRowFirstColumn="0" w:lastRowLastColumn="0"/>
            </w:pPr>
            <w:r>
              <w:t>Date</w:t>
            </w:r>
          </w:p>
        </w:tc>
        <w:tc>
          <w:tcPr>
            <w:tcW w:w="1454" w:type="dxa"/>
            <w:shd w:val="clear" w:color="auto" w:fill="FFFFFF" w:themeFill="background1"/>
          </w:tcPr>
          <w:p w14:paraId="31047CB5" w14:textId="77777777" w:rsidR="006332A1" w:rsidRDefault="006332A1" w:rsidP="00900197">
            <w:pPr>
              <w:cnfStyle w:val="000000100000" w:firstRow="0" w:lastRow="0" w:firstColumn="0" w:lastColumn="0" w:oddVBand="0" w:evenVBand="0" w:oddHBand="1" w:evenHBand="0" w:firstRowFirstColumn="0" w:firstRowLastColumn="0" w:lastRowFirstColumn="0" w:lastRowLastColumn="0"/>
            </w:pPr>
          </w:p>
        </w:tc>
      </w:tr>
      <w:tr w:rsidR="006332A1" w14:paraId="022944D8" w14:textId="77777777" w:rsidTr="00900197">
        <w:tc>
          <w:tcPr>
            <w:cnfStyle w:val="001000000000" w:firstRow="0" w:lastRow="0" w:firstColumn="1" w:lastColumn="0" w:oddVBand="0" w:evenVBand="0" w:oddHBand="0" w:evenHBand="0" w:firstRowFirstColumn="0" w:firstRowLastColumn="0" w:lastRowFirstColumn="0" w:lastRowLastColumn="0"/>
            <w:tcW w:w="2122" w:type="dxa"/>
          </w:tcPr>
          <w:p w14:paraId="331B9EA8" w14:textId="77777777" w:rsidR="006332A1" w:rsidRDefault="006332A1" w:rsidP="00900197">
            <w:pPr>
              <w:spacing w:before="60" w:after="60"/>
            </w:pPr>
            <w:r>
              <w:t>Session activity(s)</w:t>
            </w:r>
          </w:p>
        </w:tc>
        <w:tc>
          <w:tcPr>
            <w:tcW w:w="5848" w:type="dxa"/>
            <w:gridSpan w:val="3"/>
          </w:tcPr>
          <w:p w14:paraId="45A265D4" w14:textId="77777777" w:rsidR="006332A1" w:rsidRDefault="006332A1" w:rsidP="00900197">
            <w:pPr>
              <w:cnfStyle w:val="000000000000" w:firstRow="0" w:lastRow="0" w:firstColumn="0" w:lastColumn="0" w:oddVBand="0" w:evenVBand="0" w:oddHBand="0" w:evenHBand="0" w:firstRowFirstColumn="0" w:firstRowLastColumn="0" w:lastRowFirstColumn="0" w:lastRowLastColumn="0"/>
            </w:pPr>
          </w:p>
        </w:tc>
      </w:tr>
      <w:tr w:rsidR="006332A1" w14:paraId="580DEC10" w14:textId="77777777" w:rsidTr="00900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442C93F" w14:textId="77777777" w:rsidR="006332A1" w:rsidRDefault="006332A1" w:rsidP="00900197">
            <w:pPr>
              <w:spacing w:before="60" w:after="60"/>
            </w:pPr>
            <w:r>
              <w:t>Intended Outcomes</w:t>
            </w:r>
          </w:p>
        </w:tc>
        <w:tc>
          <w:tcPr>
            <w:tcW w:w="5848" w:type="dxa"/>
            <w:gridSpan w:val="3"/>
            <w:shd w:val="clear" w:color="auto" w:fill="FFFFFF" w:themeFill="background1"/>
          </w:tcPr>
          <w:p w14:paraId="112F20E7" w14:textId="77777777" w:rsidR="006332A1" w:rsidRDefault="006332A1" w:rsidP="00900197">
            <w:pPr>
              <w:cnfStyle w:val="000000100000" w:firstRow="0" w:lastRow="0" w:firstColumn="0" w:lastColumn="0" w:oddVBand="0" w:evenVBand="0" w:oddHBand="1" w:evenHBand="0" w:firstRowFirstColumn="0" w:firstRowLastColumn="0" w:lastRowFirstColumn="0" w:lastRowLastColumn="0"/>
            </w:pPr>
          </w:p>
        </w:tc>
      </w:tr>
      <w:tr w:rsidR="006332A1" w14:paraId="3409D6A6" w14:textId="77777777" w:rsidTr="00900197">
        <w:tc>
          <w:tcPr>
            <w:cnfStyle w:val="001000000000" w:firstRow="0" w:lastRow="0" w:firstColumn="1" w:lastColumn="0" w:oddVBand="0" w:evenVBand="0" w:oddHBand="0" w:evenHBand="0" w:firstRowFirstColumn="0" w:firstRowLastColumn="0" w:lastRowFirstColumn="0" w:lastRowLastColumn="0"/>
            <w:tcW w:w="7970" w:type="dxa"/>
            <w:gridSpan w:val="4"/>
            <w:shd w:val="clear" w:color="auto" w:fill="DFF0D3" w:themeFill="accent2" w:themeFillTint="33"/>
          </w:tcPr>
          <w:p w14:paraId="29260E93" w14:textId="77777777" w:rsidR="006332A1" w:rsidRDefault="006332A1" w:rsidP="00900197">
            <w:pPr>
              <w:spacing w:before="60" w:after="60"/>
            </w:pPr>
            <w:r w:rsidRPr="00B478FF">
              <w:t xml:space="preserve">Candidates reflection on how they facilitated the session </w:t>
            </w:r>
          </w:p>
        </w:tc>
      </w:tr>
      <w:tr w:rsidR="006332A1" w14:paraId="58CC841D" w14:textId="77777777" w:rsidTr="00900197">
        <w:trPr>
          <w:cnfStyle w:val="000000100000" w:firstRow="0" w:lastRow="0" w:firstColumn="0" w:lastColumn="0" w:oddVBand="0" w:evenVBand="0" w:oddHBand="1" w:evenHBand="0" w:firstRowFirstColumn="0" w:firstRowLastColumn="0" w:lastRowFirstColumn="0" w:lastRowLastColumn="0"/>
          <w:trHeight w:val="1970"/>
        </w:trPr>
        <w:tc>
          <w:tcPr>
            <w:cnfStyle w:val="001000000000" w:firstRow="0" w:lastRow="0" w:firstColumn="1" w:lastColumn="0" w:oddVBand="0" w:evenVBand="0" w:oddHBand="0" w:evenHBand="0" w:firstRowFirstColumn="0" w:firstRowLastColumn="0" w:lastRowFirstColumn="0" w:lastRowLastColumn="0"/>
            <w:tcW w:w="7970" w:type="dxa"/>
            <w:gridSpan w:val="4"/>
            <w:shd w:val="clear" w:color="auto" w:fill="FFFFFF" w:themeFill="background1"/>
          </w:tcPr>
          <w:p w14:paraId="787C6F73" w14:textId="77777777" w:rsidR="006332A1" w:rsidRPr="00B478FF" w:rsidRDefault="006332A1" w:rsidP="00900197">
            <w:pPr>
              <w:spacing w:before="60" w:after="60"/>
              <w:rPr>
                <w:b w:val="0"/>
                <w:bCs w:val="0"/>
              </w:rPr>
            </w:pPr>
          </w:p>
        </w:tc>
      </w:tr>
      <w:tr w:rsidR="006332A1" w:rsidRPr="00CA0E7B" w14:paraId="3268E48B" w14:textId="77777777" w:rsidTr="00900197">
        <w:tc>
          <w:tcPr>
            <w:cnfStyle w:val="001000000000" w:firstRow="0" w:lastRow="0" w:firstColumn="1" w:lastColumn="0" w:oddVBand="0" w:evenVBand="0" w:oddHBand="0" w:evenHBand="0" w:firstRowFirstColumn="0" w:firstRowLastColumn="0" w:lastRowFirstColumn="0" w:lastRowLastColumn="0"/>
            <w:tcW w:w="7970" w:type="dxa"/>
            <w:gridSpan w:val="4"/>
            <w:shd w:val="clear" w:color="auto" w:fill="DFF0D3" w:themeFill="accent2" w:themeFillTint="33"/>
          </w:tcPr>
          <w:p w14:paraId="38F537C2" w14:textId="6F727A9E" w:rsidR="006332A1" w:rsidRPr="006332A1" w:rsidRDefault="006332A1" w:rsidP="00900197">
            <w:pPr>
              <w:rPr>
                <w:b w:val="0"/>
                <w:bCs w:val="0"/>
              </w:rPr>
            </w:pPr>
            <w:r w:rsidRPr="00CA0E7B">
              <w:t xml:space="preserve">Observer comments on participant’s </w:t>
            </w:r>
            <w:r>
              <w:t>ability to</w:t>
            </w:r>
            <w:r w:rsidRPr="00CA0E7B">
              <w:t xml:space="preserve"> </w:t>
            </w:r>
            <w:r w:rsidRPr="006332A1">
              <w:t xml:space="preserve">LEAD </w:t>
            </w:r>
            <w:r>
              <w:t xml:space="preserve">a </w:t>
            </w:r>
            <w:r w:rsidRPr="006332A1">
              <w:t>safe and engaging outdoor learning session</w:t>
            </w:r>
            <w:r>
              <w:t xml:space="preserve"> (</w:t>
            </w:r>
            <w:r w:rsidR="00D25B55">
              <w:t>prepare, deliver, supervise, engage, review, complete).</w:t>
            </w:r>
          </w:p>
        </w:tc>
      </w:tr>
      <w:tr w:rsidR="006332A1" w14:paraId="173AAA85" w14:textId="77777777" w:rsidTr="00900197">
        <w:trPr>
          <w:cnfStyle w:val="000000100000" w:firstRow="0" w:lastRow="0" w:firstColumn="0" w:lastColumn="0" w:oddVBand="0" w:evenVBand="0" w:oddHBand="1" w:evenHBand="0" w:firstRowFirstColumn="0" w:firstRowLastColumn="0" w:lastRowFirstColumn="0" w:lastRowLastColumn="0"/>
          <w:trHeight w:val="3430"/>
        </w:trPr>
        <w:tc>
          <w:tcPr>
            <w:cnfStyle w:val="001000000000" w:firstRow="0" w:lastRow="0" w:firstColumn="1" w:lastColumn="0" w:oddVBand="0" w:evenVBand="0" w:oddHBand="0" w:evenHBand="0" w:firstRowFirstColumn="0" w:firstRowLastColumn="0" w:lastRowFirstColumn="0" w:lastRowLastColumn="0"/>
            <w:tcW w:w="7970" w:type="dxa"/>
            <w:gridSpan w:val="4"/>
            <w:shd w:val="clear" w:color="auto" w:fill="FFFFFF" w:themeFill="background1"/>
          </w:tcPr>
          <w:p w14:paraId="7D1484E1" w14:textId="77777777" w:rsidR="006332A1" w:rsidRPr="00B478FF" w:rsidRDefault="006332A1" w:rsidP="00900197">
            <w:pPr>
              <w:spacing w:before="60" w:after="60"/>
              <w:rPr>
                <w:b w:val="0"/>
                <w:bCs w:val="0"/>
              </w:rPr>
            </w:pPr>
          </w:p>
        </w:tc>
      </w:tr>
      <w:tr w:rsidR="006332A1" w14:paraId="242927E6" w14:textId="77777777" w:rsidTr="00900197">
        <w:tc>
          <w:tcPr>
            <w:cnfStyle w:val="001000000000" w:firstRow="0" w:lastRow="0" w:firstColumn="1" w:lastColumn="0" w:oddVBand="0" w:evenVBand="0" w:oddHBand="0" w:evenHBand="0" w:firstRowFirstColumn="0" w:firstRowLastColumn="0" w:lastRowFirstColumn="0" w:lastRowLastColumn="0"/>
            <w:tcW w:w="2122" w:type="dxa"/>
            <w:shd w:val="clear" w:color="auto" w:fill="EAF4D7" w:themeFill="accent1" w:themeFillTint="33"/>
          </w:tcPr>
          <w:p w14:paraId="40AC70AE" w14:textId="77777777" w:rsidR="006332A1" w:rsidRDefault="006332A1" w:rsidP="00900197">
            <w:pPr>
              <w:spacing w:before="60" w:after="60"/>
            </w:pPr>
            <w:r>
              <w:t>Signed</w:t>
            </w:r>
          </w:p>
        </w:tc>
        <w:tc>
          <w:tcPr>
            <w:tcW w:w="3754" w:type="dxa"/>
            <w:shd w:val="clear" w:color="auto" w:fill="FFFFFF" w:themeFill="background1"/>
          </w:tcPr>
          <w:p w14:paraId="326B9E2D" w14:textId="77777777" w:rsidR="006332A1" w:rsidRDefault="006332A1" w:rsidP="00900197">
            <w:pPr>
              <w:cnfStyle w:val="000000000000" w:firstRow="0" w:lastRow="0" w:firstColumn="0" w:lastColumn="0" w:oddVBand="0" w:evenVBand="0" w:oddHBand="0" w:evenHBand="0" w:firstRowFirstColumn="0" w:firstRowLastColumn="0" w:lastRowFirstColumn="0" w:lastRowLastColumn="0"/>
            </w:pPr>
          </w:p>
        </w:tc>
        <w:tc>
          <w:tcPr>
            <w:tcW w:w="640" w:type="dxa"/>
            <w:shd w:val="clear" w:color="auto" w:fill="EAF4D7" w:themeFill="accent1" w:themeFillTint="33"/>
          </w:tcPr>
          <w:p w14:paraId="659FEB74" w14:textId="77777777" w:rsidR="006332A1" w:rsidRDefault="006332A1" w:rsidP="00900197">
            <w:pPr>
              <w:cnfStyle w:val="000000000000" w:firstRow="0" w:lastRow="0" w:firstColumn="0" w:lastColumn="0" w:oddVBand="0" w:evenVBand="0" w:oddHBand="0" w:evenHBand="0" w:firstRowFirstColumn="0" w:firstRowLastColumn="0" w:lastRowFirstColumn="0" w:lastRowLastColumn="0"/>
            </w:pPr>
            <w:r>
              <w:t>Date</w:t>
            </w:r>
          </w:p>
        </w:tc>
        <w:tc>
          <w:tcPr>
            <w:tcW w:w="1454" w:type="dxa"/>
            <w:shd w:val="clear" w:color="auto" w:fill="FFFFFF" w:themeFill="background1"/>
          </w:tcPr>
          <w:p w14:paraId="4318A971" w14:textId="77777777" w:rsidR="006332A1" w:rsidRDefault="006332A1" w:rsidP="00900197">
            <w:pPr>
              <w:cnfStyle w:val="000000000000" w:firstRow="0" w:lastRow="0" w:firstColumn="0" w:lastColumn="0" w:oddVBand="0" w:evenVBand="0" w:oddHBand="0" w:evenHBand="0" w:firstRowFirstColumn="0" w:firstRowLastColumn="0" w:lastRowFirstColumn="0" w:lastRowLastColumn="0"/>
            </w:pPr>
          </w:p>
        </w:tc>
      </w:tr>
      <w:tr w:rsidR="006332A1" w14:paraId="31E830D5" w14:textId="77777777" w:rsidTr="00900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9EC5FD8" w14:textId="77777777" w:rsidR="006332A1" w:rsidRDefault="006332A1" w:rsidP="00900197">
            <w:pPr>
              <w:spacing w:before="60" w:after="60"/>
            </w:pPr>
            <w:r>
              <w:t>Position</w:t>
            </w:r>
          </w:p>
        </w:tc>
        <w:tc>
          <w:tcPr>
            <w:tcW w:w="5848" w:type="dxa"/>
            <w:gridSpan w:val="3"/>
            <w:shd w:val="clear" w:color="auto" w:fill="FFFFFF" w:themeFill="background1"/>
          </w:tcPr>
          <w:p w14:paraId="5C25D1A3" w14:textId="77777777" w:rsidR="006332A1" w:rsidRDefault="006332A1" w:rsidP="00900197">
            <w:pPr>
              <w:cnfStyle w:val="000000100000" w:firstRow="0" w:lastRow="0" w:firstColumn="0" w:lastColumn="0" w:oddVBand="0" w:evenVBand="0" w:oddHBand="1" w:evenHBand="0" w:firstRowFirstColumn="0" w:firstRowLastColumn="0" w:lastRowFirstColumn="0" w:lastRowLastColumn="0"/>
            </w:pPr>
          </w:p>
        </w:tc>
      </w:tr>
    </w:tbl>
    <w:p w14:paraId="5A6E3381" w14:textId="77777777" w:rsidR="006332A1" w:rsidRPr="006332A1" w:rsidRDefault="006332A1" w:rsidP="006332A1"/>
    <w:p w14:paraId="1B7D4440" w14:textId="77777777" w:rsidR="006332A1" w:rsidRPr="006332A1" w:rsidRDefault="006332A1" w:rsidP="006332A1">
      <w:r w:rsidRPr="006332A1">
        <w:br w:type="page"/>
      </w:r>
    </w:p>
    <w:p w14:paraId="6B558D57" w14:textId="1ADC2A1D" w:rsidR="005F0E5C" w:rsidRDefault="00D1633F" w:rsidP="006332A1">
      <w:pPr>
        <w:pStyle w:val="SectionTitle"/>
      </w:pPr>
      <w:r>
        <w:lastRenderedPageBreak/>
        <w:t>C</w:t>
      </w:r>
      <w:r w:rsidR="005F0E5C">
        <w:t>onfirmation</w:t>
      </w:r>
      <w:r w:rsidR="000774E7">
        <w:t xml:space="preserve"> of Knowledge and Skills</w:t>
      </w:r>
    </w:p>
    <w:p w14:paraId="64CD0EC8" w14:textId="12BB8324" w:rsidR="009D3C6B" w:rsidRPr="006332A1" w:rsidRDefault="009D3C6B" w:rsidP="009D3C6B">
      <w:r>
        <w:t>The RPIOL Award require</w:t>
      </w:r>
      <w:r w:rsidR="004D6E53">
        <w:t>s</w:t>
      </w:r>
      <w:r>
        <w:t xml:space="preserve"> candidates to have </w:t>
      </w:r>
      <w:r w:rsidRPr="005505E3">
        <w:t xml:space="preserve">a total of at least one years' </w:t>
      </w:r>
      <w:r w:rsidRPr="009D3C6B">
        <w:t xml:space="preserve">consolidated </w:t>
      </w:r>
      <w:r w:rsidRPr="005505E3">
        <w:t xml:space="preserve">experience delivering outdoor learning plus </w:t>
      </w:r>
      <w:r w:rsidRPr="009D3C6B">
        <w:t>formal or informal training/education relevant to the sessions they deliver</w:t>
      </w:r>
      <w:r>
        <w:t>.</w:t>
      </w:r>
    </w:p>
    <w:tbl>
      <w:tblPr>
        <w:tblStyle w:val="TableGrid"/>
        <w:tblW w:w="5000" w:type="pct"/>
        <w:tblBorders>
          <w:top w:val="single" w:sz="4" w:space="0" w:color="99CB38" w:themeColor="accent1"/>
          <w:left w:val="single" w:sz="4" w:space="0" w:color="99CB38" w:themeColor="accent1"/>
          <w:bottom w:val="single" w:sz="4" w:space="0" w:color="99CB38" w:themeColor="accent1"/>
          <w:right w:val="single" w:sz="4" w:space="0" w:color="99CB38" w:themeColor="accent1"/>
          <w:insideH w:val="single" w:sz="4" w:space="0" w:color="99CB38" w:themeColor="accent1"/>
          <w:insideV w:val="single" w:sz="4" w:space="0" w:color="99CB38" w:themeColor="accent1"/>
        </w:tblBorders>
        <w:tblLook w:val="04A0" w:firstRow="1" w:lastRow="0" w:firstColumn="1" w:lastColumn="0" w:noHBand="0" w:noVBand="1"/>
      </w:tblPr>
      <w:tblGrid>
        <w:gridCol w:w="7512"/>
        <w:gridCol w:w="468"/>
      </w:tblGrid>
      <w:tr w:rsidR="00B208F9" w:rsidRPr="0034179D" w14:paraId="5C5ABBF3" w14:textId="77777777" w:rsidTr="00B208F9">
        <w:tc>
          <w:tcPr>
            <w:tcW w:w="4707" w:type="pct"/>
            <w:tcBorders>
              <w:top w:val="nil"/>
              <w:left w:val="nil"/>
              <w:bottom w:val="single" w:sz="4" w:space="0" w:color="99CB38" w:themeColor="accent1"/>
              <w:right w:val="nil"/>
            </w:tcBorders>
          </w:tcPr>
          <w:p w14:paraId="1B85DADD" w14:textId="007BEA76" w:rsidR="009D3C6B" w:rsidRPr="0034179D" w:rsidRDefault="009D3C6B" w:rsidP="009D3C6B">
            <w:pPr>
              <w:pStyle w:val="Heading2"/>
              <w:spacing w:before="0"/>
              <w:outlineLvl w:val="1"/>
              <w:rPr>
                <w:rFonts w:eastAsia="MS Mincho" w:cstheme="majorHAnsi"/>
              </w:rPr>
            </w:pPr>
            <w:r>
              <w:t>Employers are asked to confirm that the candidate has demonstrated knowledge and skills to reliably</w:t>
            </w:r>
            <w:r w:rsidR="00891D0E">
              <w:t xml:space="preserve"> meet the criteria</w:t>
            </w:r>
            <w:r>
              <w:t>:</w:t>
            </w:r>
          </w:p>
        </w:tc>
        <w:tc>
          <w:tcPr>
            <w:tcW w:w="293" w:type="pct"/>
            <w:tcBorders>
              <w:top w:val="nil"/>
              <w:left w:val="nil"/>
              <w:bottom w:val="single" w:sz="4" w:space="0" w:color="99CB38" w:themeColor="accent1"/>
              <w:right w:val="nil"/>
            </w:tcBorders>
            <w:vAlign w:val="bottom"/>
          </w:tcPr>
          <w:p w14:paraId="792A06FB" w14:textId="6A32EC1B" w:rsidR="009D3C6B" w:rsidRPr="00D75F68" w:rsidRDefault="009D3C6B" w:rsidP="00A71934">
            <w:pPr>
              <w:spacing w:after="0"/>
              <w:jc w:val="center"/>
              <w:rPr>
                <w:i/>
                <w:iCs/>
                <w:color w:val="7F7F7F" w:themeColor="text1" w:themeTint="80"/>
              </w:rPr>
            </w:pPr>
            <w:r w:rsidRPr="009D3C6B">
              <w:rPr>
                <w:rFonts w:ascii="Wingdings" w:hAnsi="Wingdings"/>
                <w:i/>
                <w:iCs/>
                <w:color w:val="99CB38" w:themeColor="accent1"/>
              </w:rPr>
              <w:t>ü</w:t>
            </w:r>
          </w:p>
        </w:tc>
      </w:tr>
      <w:tr w:rsidR="00A71934" w:rsidRPr="00A31F3F" w14:paraId="390F09AF" w14:textId="77777777" w:rsidTr="00B208F9">
        <w:tc>
          <w:tcPr>
            <w:tcW w:w="4707" w:type="pct"/>
            <w:tcBorders>
              <w:top w:val="single" w:sz="4" w:space="0" w:color="99CB38" w:themeColor="accent1"/>
            </w:tcBorders>
          </w:tcPr>
          <w:p w14:paraId="3B818351" w14:textId="6C5F931E" w:rsidR="00C43218" w:rsidRPr="00A31F3F" w:rsidRDefault="00A71934" w:rsidP="00A71934">
            <w:pPr>
              <w:spacing w:before="60" w:after="20" w:line="240" w:lineRule="auto"/>
              <w:ind w:left="456" w:hanging="456"/>
              <w:rPr>
                <w:rFonts w:asciiTheme="majorHAnsi" w:eastAsia="MS Mincho" w:hAnsiTheme="majorHAnsi" w:cstheme="majorHAnsi"/>
                <w:sz w:val="18"/>
                <w:szCs w:val="18"/>
              </w:rPr>
            </w:pPr>
            <w:r w:rsidRPr="00A31F3F">
              <w:rPr>
                <w:rFonts w:asciiTheme="majorHAnsi" w:eastAsia="MS Mincho" w:hAnsiTheme="majorHAnsi" w:cstheme="majorHAnsi"/>
                <w:sz w:val="18"/>
                <w:szCs w:val="18"/>
              </w:rPr>
              <w:t>1.1</w:t>
            </w:r>
            <w:r w:rsidRPr="00A31F3F">
              <w:rPr>
                <w:rFonts w:asciiTheme="majorHAnsi" w:eastAsia="MS Mincho" w:hAnsiTheme="majorHAnsi" w:cstheme="majorHAnsi"/>
                <w:sz w:val="18"/>
                <w:szCs w:val="18"/>
              </w:rPr>
              <w:tab/>
            </w:r>
            <w:r w:rsidR="00C43218" w:rsidRPr="00A31F3F">
              <w:rPr>
                <w:rFonts w:asciiTheme="majorHAnsi" w:eastAsia="MS Mincho" w:hAnsiTheme="majorHAnsi" w:cstheme="majorHAnsi"/>
                <w:sz w:val="18"/>
                <w:szCs w:val="18"/>
              </w:rPr>
              <w:t>Prepare for outdoor learning sessions, identifying activities, intended outcomes and tailoring approaches to the differing needs of participants</w:t>
            </w:r>
          </w:p>
        </w:tc>
        <w:tc>
          <w:tcPr>
            <w:tcW w:w="293" w:type="pct"/>
            <w:tcBorders>
              <w:top w:val="single" w:sz="4" w:space="0" w:color="99CB38" w:themeColor="accent1"/>
            </w:tcBorders>
            <w:shd w:val="clear" w:color="auto" w:fill="EAF4D7" w:themeFill="accent1" w:themeFillTint="33"/>
          </w:tcPr>
          <w:p w14:paraId="72977FCE" w14:textId="0E6F4F5A" w:rsidR="00C43218" w:rsidRPr="00A31F3F" w:rsidRDefault="00C43218" w:rsidP="00B208F9">
            <w:pPr>
              <w:spacing w:after="0"/>
              <w:rPr>
                <w:sz w:val="18"/>
                <w:szCs w:val="18"/>
              </w:rPr>
            </w:pPr>
          </w:p>
        </w:tc>
      </w:tr>
      <w:tr w:rsidR="00A71934" w:rsidRPr="00A31F3F" w14:paraId="11FC745F" w14:textId="77777777" w:rsidTr="00B208F9">
        <w:tc>
          <w:tcPr>
            <w:tcW w:w="4707" w:type="pct"/>
          </w:tcPr>
          <w:p w14:paraId="10F33E31" w14:textId="7F1FE2F9" w:rsidR="00C43218" w:rsidRPr="00A31F3F" w:rsidRDefault="00A71934" w:rsidP="00A71934">
            <w:pPr>
              <w:spacing w:before="60" w:after="20" w:line="240" w:lineRule="auto"/>
              <w:ind w:left="456" w:hanging="456"/>
              <w:rPr>
                <w:rFonts w:asciiTheme="majorHAnsi" w:eastAsia="MS Mincho" w:hAnsiTheme="majorHAnsi" w:cstheme="majorHAnsi"/>
                <w:sz w:val="18"/>
                <w:szCs w:val="18"/>
              </w:rPr>
            </w:pPr>
            <w:r w:rsidRPr="00A31F3F">
              <w:rPr>
                <w:rFonts w:asciiTheme="majorHAnsi" w:eastAsia="MS Mincho" w:hAnsiTheme="majorHAnsi" w:cstheme="majorHAnsi"/>
                <w:sz w:val="18"/>
                <w:szCs w:val="18"/>
              </w:rPr>
              <w:t>1.2</w:t>
            </w:r>
            <w:r w:rsidRPr="00A31F3F">
              <w:rPr>
                <w:rFonts w:asciiTheme="majorHAnsi" w:eastAsia="MS Mincho" w:hAnsiTheme="majorHAnsi" w:cstheme="majorHAnsi"/>
                <w:sz w:val="18"/>
                <w:szCs w:val="18"/>
              </w:rPr>
              <w:tab/>
            </w:r>
            <w:r w:rsidR="00C43218" w:rsidRPr="00A31F3F">
              <w:rPr>
                <w:rFonts w:asciiTheme="majorHAnsi" w:eastAsia="MS Mincho" w:hAnsiTheme="majorHAnsi" w:cstheme="majorHAnsi"/>
                <w:sz w:val="18"/>
                <w:szCs w:val="18"/>
              </w:rPr>
              <w:t>Deliver outdoor learning sessions in line with own skills, experience, qualifications and organisational risk assessments and practice</w:t>
            </w:r>
          </w:p>
        </w:tc>
        <w:tc>
          <w:tcPr>
            <w:tcW w:w="293" w:type="pct"/>
            <w:shd w:val="clear" w:color="auto" w:fill="EAF4D7" w:themeFill="accent1" w:themeFillTint="33"/>
          </w:tcPr>
          <w:p w14:paraId="5EA59971" w14:textId="5F43F1C8" w:rsidR="00C43218" w:rsidRPr="00A31F3F" w:rsidRDefault="00C43218" w:rsidP="00B208F9">
            <w:pPr>
              <w:spacing w:after="0"/>
              <w:rPr>
                <w:sz w:val="18"/>
                <w:szCs w:val="18"/>
              </w:rPr>
            </w:pPr>
          </w:p>
        </w:tc>
      </w:tr>
      <w:tr w:rsidR="00A71934" w:rsidRPr="00A31F3F" w14:paraId="49CF2DE2" w14:textId="77777777" w:rsidTr="00B208F9">
        <w:tc>
          <w:tcPr>
            <w:tcW w:w="4707" w:type="pct"/>
          </w:tcPr>
          <w:p w14:paraId="1D091EB4" w14:textId="168D841B" w:rsidR="00C43218" w:rsidRPr="00A31F3F" w:rsidRDefault="00A71934" w:rsidP="00A71934">
            <w:pPr>
              <w:spacing w:before="60" w:after="20" w:line="240" w:lineRule="auto"/>
              <w:ind w:left="456" w:hanging="456"/>
              <w:rPr>
                <w:rFonts w:asciiTheme="majorHAnsi" w:eastAsia="MS Mincho" w:hAnsiTheme="majorHAnsi" w:cstheme="majorHAnsi"/>
                <w:sz w:val="18"/>
                <w:szCs w:val="18"/>
              </w:rPr>
            </w:pPr>
            <w:r w:rsidRPr="00A31F3F">
              <w:rPr>
                <w:rFonts w:asciiTheme="majorHAnsi" w:eastAsia="MS Mincho" w:hAnsiTheme="majorHAnsi" w:cstheme="majorHAnsi"/>
                <w:sz w:val="18"/>
                <w:szCs w:val="18"/>
              </w:rPr>
              <w:t>1.3</w:t>
            </w:r>
            <w:r w:rsidRPr="00A31F3F">
              <w:rPr>
                <w:rFonts w:asciiTheme="majorHAnsi" w:eastAsia="MS Mincho" w:hAnsiTheme="majorHAnsi" w:cstheme="majorHAnsi"/>
                <w:sz w:val="18"/>
                <w:szCs w:val="18"/>
              </w:rPr>
              <w:tab/>
            </w:r>
            <w:r w:rsidR="0081258A" w:rsidRPr="00A31F3F">
              <w:rPr>
                <w:rFonts w:asciiTheme="majorHAnsi" w:eastAsia="MS Mincho" w:hAnsiTheme="majorHAnsi" w:cstheme="majorHAnsi"/>
                <w:sz w:val="18"/>
                <w:szCs w:val="18"/>
              </w:rPr>
              <w:t>Supervise</w:t>
            </w:r>
            <w:r w:rsidR="00C43218" w:rsidRPr="00A31F3F">
              <w:rPr>
                <w:rFonts w:asciiTheme="majorHAnsi" w:eastAsia="MS Mincho" w:hAnsiTheme="majorHAnsi" w:cstheme="majorHAnsi"/>
                <w:sz w:val="18"/>
                <w:szCs w:val="18"/>
              </w:rPr>
              <w:t xml:space="preserve"> safety and plan for foreseeable problems (including but not limited to hazards, accidents, weather, equipment, behaviour)</w:t>
            </w:r>
          </w:p>
        </w:tc>
        <w:tc>
          <w:tcPr>
            <w:tcW w:w="293" w:type="pct"/>
            <w:shd w:val="clear" w:color="auto" w:fill="EAF4D7" w:themeFill="accent1" w:themeFillTint="33"/>
          </w:tcPr>
          <w:p w14:paraId="01EBB018" w14:textId="4C9F6770" w:rsidR="00C43218" w:rsidRPr="00A31F3F" w:rsidRDefault="00C43218" w:rsidP="00B208F9">
            <w:pPr>
              <w:spacing w:after="0"/>
              <w:rPr>
                <w:sz w:val="18"/>
                <w:szCs w:val="18"/>
              </w:rPr>
            </w:pPr>
          </w:p>
        </w:tc>
      </w:tr>
      <w:tr w:rsidR="00A71934" w:rsidRPr="00A31F3F" w14:paraId="30F91A26" w14:textId="77777777" w:rsidTr="00B208F9">
        <w:tc>
          <w:tcPr>
            <w:tcW w:w="4707" w:type="pct"/>
          </w:tcPr>
          <w:p w14:paraId="2C20148B" w14:textId="7C5FA491" w:rsidR="00C43218" w:rsidRPr="00A31F3F" w:rsidRDefault="0081258A" w:rsidP="00A71934">
            <w:pPr>
              <w:pStyle w:val="ListParagraph"/>
              <w:numPr>
                <w:ilvl w:val="1"/>
                <w:numId w:val="44"/>
              </w:numPr>
              <w:spacing w:before="60" w:after="20" w:line="240" w:lineRule="auto"/>
              <w:ind w:left="456" w:hanging="456"/>
              <w:rPr>
                <w:rFonts w:eastAsia="MS Mincho" w:cstheme="majorHAnsi"/>
                <w:sz w:val="18"/>
                <w:szCs w:val="18"/>
              </w:rPr>
            </w:pPr>
            <w:r w:rsidRPr="00A31F3F">
              <w:rPr>
                <w:rFonts w:eastAsia="MS Mincho" w:cstheme="majorHAnsi"/>
                <w:sz w:val="18"/>
                <w:szCs w:val="18"/>
              </w:rPr>
              <w:t>Engage</w:t>
            </w:r>
            <w:r w:rsidR="00C43218" w:rsidRPr="00A31F3F">
              <w:rPr>
                <w:rFonts w:eastAsia="MS Mincho" w:cstheme="majorHAnsi"/>
                <w:sz w:val="18"/>
                <w:szCs w:val="18"/>
              </w:rPr>
              <w:t xml:space="preserve"> individuals and groups</w:t>
            </w:r>
            <w:r w:rsidRPr="00A31F3F">
              <w:rPr>
                <w:rFonts w:eastAsia="MS Mincho" w:cstheme="majorHAnsi"/>
                <w:sz w:val="18"/>
                <w:szCs w:val="18"/>
              </w:rPr>
              <w:t xml:space="preserve"> </w:t>
            </w:r>
            <w:r w:rsidR="00C43218" w:rsidRPr="00A31F3F">
              <w:rPr>
                <w:rFonts w:eastAsia="MS Mincho" w:cstheme="majorHAnsi"/>
                <w:sz w:val="18"/>
                <w:szCs w:val="18"/>
              </w:rPr>
              <w:t>with activities and progress towards intended outcomes</w:t>
            </w:r>
          </w:p>
        </w:tc>
        <w:tc>
          <w:tcPr>
            <w:tcW w:w="293" w:type="pct"/>
            <w:shd w:val="clear" w:color="auto" w:fill="EAF4D7" w:themeFill="accent1" w:themeFillTint="33"/>
          </w:tcPr>
          <w:p w14:paraId="65C0D004" w14:textId="1A500F1A" w:rsidR="00C43218" w:rsidRPr="00A31F3F" w:rsidRDefault="00C43218" w:rsidP="00B208F9">
            <w:pPr>
              <w:spacing w:after="0"/>
              <w:rPr>
                <w:sz w:val="18"/>
                <w:szCs w:val="18"/>
              </w:rPr>
            </w:pPr>
          </w:p>
        </w:tc>
      </w:tr>
      <w:tr w:rsidR="00A71934" w:rsidRPr="00A31F3F" w14:paraId="7E5971E8" w14:textId="77777777" w:rsidTr="00B208F9">
        <w:tc>
          <w:tcPr>
            <w:tcW w:w="4707" w:type="pct"/>
          </w:tcPr>
          <w:p w14:paraId="5F6CDE79" w14:textId="39B55B70" w:rsidR="00C43218" w:rsidRPr="00A31F3F" w:rsidRDefault="00A71934" w:rsidP="00A71934">
            <w:pPr>
              <w:spacing w:before="60" w:after="20" w:line="240" w:lineRule="auto"/>
              <w:ind w:left="456" w:hanging="456"/>
              <w:rPr>
                <w:rFonts w:asciiTheme="majorHAnsi" w:eastAsia="MS Mincho" w:hAnsiTheme="majorHAnsi" w:cstheme="majorHAnsi"/>
                <w:sz w:val="18"/>
                <w:szCs w:val="18"/>
              </w:rPr>
            </w:pPr>
            <w:r w:rsidRPr="00A31F3F">
              <w:rPr>
                <w:rFonts w:asciiTheme="majorHAnsi" w:eastAsia="MS Mincho" w:hAnsiTheme="majorHAnsi" w:cstheme="majorHAnsi"/>
                <w:sz w:val="18"/>
                <w:szCs w:val="18"/>
              </w:rPr>
              <w:t>1.5</w:t>
            </w:r>
            <w:r w:rsidRPr="00A31F3F">
              <w:rPr>
                <w:rFonts w:asciiTheme="majorHAnsi" w:eastAsia="MS Mincho" w:hAnsiTheme="majorHAnsi" w:cstheme="majorHAnsi"/>
                <w:sz w:val="18"/>
                <w:szCs w:val="18"/>
              </w:rPr>
              <w:tab/>
            </w:r>
            <w:r w:rsidR="000E2C78" w:rsidRPr="00A31F3F">
              <w:rPr>
                <w:rFonts w:asciiTheme="majorHAnsi" w:eastAsia="MS Mincho" w:hAnsiTheme="majorHAnsi" w:cstheme="majorHAnsi"/>
                <w:sz w:val="18"/>
                <w:szCs w:val="18"/>
              </w:rPr>
              <w:t>Review experiences with participants, assisting them to reflect on what they</w:t>
            </w:r>
            <w:r w:rsidR="00822A74">
              <w:rPr>
                <w:rFonts w:asciiTheme="majorHAnsi" w:eastAsia="MS Mincho" w:hAnsiTheme="majorHAnsi" w:cstheme="majorHAnsi"/>
                <w:sz w:val="18"/>
                <w:szCs w:val="18"/>
              </w:rPr>
              <w:t xml:space="preserve"> ha</w:t>
            </w:r>
            <w:r w:rsidR="000E2C78" w:rsidRPr="00A31F3F">
              <w:rPr>
                <w:rFonts w:asciiTheme="majorHAnsi" w:eastAsia="MS Mincho" w:hAnsiTheme="majorHAnsi" w:cstheme="majorHAnsi"/>
                <w:sz w:val="18"/>
                <w:szCs w:val="18"/>
              </w:rPr>
              <w:t>ve learnt and consider how they can use or develop their experience in the future</w:t>
            </w:r>
          </w:p>
        </w:tc>
        <w:tc>
          <w:tcPr>
            <w:tcW w:w="293" w:type="pct"/>
            <w:shd w:val="clear" w:color="auto" w:fill="EAF4D7" w:themeFill="accent1" w:themeFillTint="33"/>
          </w:tcPr>
          <w:p w14:paraId="6E9FAA69" w14:textId="0C602301" w:rsidR="00C43218" w:rsidRPr="00A31F3F" w:rsidRDefault="00C43218" w:rsidP="00B208F9">
            <w:pPr>
              <w:spacing w:after="0"/>
              <w:rPr>
                <w:sz w:val="18"/>
                <w:szCs w:val="18"/>
              </w:rPr>
            </w:pPr>
          </w:p>
        </w:tc>
      </w:tr>
      <w:tr w:rsidR="00A71934" w:rsidRPr="00A31F3F" w14:paraId="1AB5FC14" w14:textId="77777777" w:rsidTr="00B208F9">
        <w:tc>
          <w:tcPr>
            <w:tcW w:w="4707" w:type="pct"/>
          </w:tcPr>
          <w:p w14:paraId="4F5971E4" w14:textId="36194CD2" w:rsidR="00A71934" w:rsidRPr="00A31F3F" w:rsidRDefault="00A71934" w:rsidP="00A71934">
            <w:pPr>
              <w:spacing w:before="60" w:after="20" w:line="240" w:lineRule="auto"/>
              <w:ind w:left="456" w:hanging="456"/>
              <w:rPr>
                <w:rFonts w:asciiTheme="majorHAnsi" w:eastAsia="MS Mincho" w:hAnsiTheme="majorHAnsi" w:cstheme="majorHAnsi"/>
                <w:sz w:val="18"/>
                <w:szCs w:val="18"/>
              </w:rPr>
            </w:pPr>
            <w:r w:rsidRPr="00A31F3F">
              <w:rPr>
                <w:rFonts w:asciiTheme="majorHAnsi" w:eastAsia="MS Mincho" w:hAnsiTheme="majorHAnsi" w:cstheme="majorHAnsi"/>
                <w:sz w:val="18"/>
                <w:szCs w:val="18"/>
              </w:rPr>
              <w:t>1.6</w:t>
            </w:r>
            <w:r w:rsidRPr="00A31F3F">
              <w:rPr>
                <w:rFonts w:asciiTheme="majorHAnsi" w:eastAsia="MS Mincho" w:hAnsiTheme="majorHAnsi" w:cstheme="majorHAnsi"/>
                <w:sz w:val="18"/>
                <w:szCs w:val="18"/>
              </w:rPr>
              <w:tab/>
              <w:t>Complete sessions in line with organisational practice, including managing the venue and equipment used</w:t>
            </w:r>
          </w:p>
        </w:tc>
        <w:tc>
          <w:tcPr>
            <w:tcW w:w="293" w:type="pct"/>
            <w:shd w:val="clear" w:color="auto" w:fill="EAF4D7" w:themeFill="accent1" w:themeFillTint="33"/>
          </w:tcPr>
          <w:p w14:paraId="3573133E" w14:textId="5F2B8693" w:rsidR="00A71934" w:rsidRPr="00A31F3F" w:rsidRDefault="00A71934" w:rsidP="00B208F9">
            <w:pPr>
              <w:spacing w:after="0"/>
              <w:rPr>
                <w:sz w:val="18"/>
                <w:szCs w:val="18"/>
              </w:rPr>
            </w:pPr>
          </w:p>
        </w:tc>
      </w:tr>
      <w:tr w:rsidR="00B478FF" w:rsidRPr="00A31F3F" w14:paraId="31504BD2" w14:textId="77777777" w:rsidTr="00B208F9">
        <w:tc>
          <w:tcPr>
            <w:tcW w:w="4707" w:type="pct"/>
          </w:tcPr>
          <w:p w14:paraId="6C7D2629" w14:textId="67115386" w:rsidR="00B478FF" w:rsidRPr="00A31F3F" w:rsidRDefault="00A71934" w:rsidP="00A71934">
            <w:pPr>
              <w:spacing w:before="60" w:after="40" w:line="240" w:lineRule="auto"/>
              <w:ind w:left="456" w:hanging="456"/>
              <w:rPr>
                <w:rFonts w:asciiTheme="majorHAnsi" w:eastAsia="MS Mincho" w:hAnsiTheme="majorHAnsi" w:cstheme="majorHAnsi"/>
                <w:sz w:val="18"/>
                <w:szCs w:val="18"/>
              </w:rPr>
            </w:pPr>
            <w:r w:rsidRPr="00A31F3F">
              <w:rPr>
                <w:rFonts w:asciiTheme="majorHAnsi" w:eastAsia="MS Mincho" w:hAnsiTheme="majorHAnsi" w:cstheme="majorHAnsi"/>
                <w:sz w:val="18"/>
                <w:szCs w:val="18"/>
              </w:rPr>
              <w:t>2.2</w:t>
            </w:r>
            <w:r w:rsidRPr="00A31F3F">
              <w:rPr>
                <w:rFonts w:asciiTheme="majorHAnsi" w:eastAsia="MS Mincho" w:hAnsiTheme="majorHAnsi" w:cstheme="majorHAnsi"/>
                <w:sz w:val="18"/>
                <w:szCs w:val="18"/>
              </w:rPr>
              <w:tab/>
            </w:r>
            <w:r w:rsidR="00B478FF" w:rsidRPr="00A31F3F">
              <w:rPr>
                <w:rFonts w:asciiTheme="majorHAnsi" w:eastAsia="MS Mincho" w:hAnsiTheme="majorHAnsi" w:cstheme="majorHAnsi"/>
                <w:sz w:val="18"/>
                <w:szCs w:val="18"/>
              </w:rPr>
              <w:t>Follow recognised good practice and organisational policies and procedures (including but not limited to health &amp; safety, risk assessments, sustainability, safeguarding, equipment care)</w:t>
            </w:r>
          </w:p>
        </w:tc>
        <w:tc>
          <w:tcPr>
            <w:tcW w:w="293" w:type="pct"/>
            <w:shd w:val="clear" w:color="auto" w:fill="EAF4D7" w:themeFill="accent1" w:themeFillTint="33"/>
          </w:tcPr>
          <w:p w14:paraId="182DD4FA" w14:textId="323DEF77" w:rsidR="00B478FF" w:rsidRPr="00A31F3F" w:rsidRDefault="00B478FF" w:rsidP="00B208F9">
            <w:pPr>
              <w:spacing w:after="0"/>
              <w:rPr>
                <w:i/>
                <w:iCs/>
                <w:color w:val="7F7F7F" w:themeColor="text1" w:themeTint="80"/>
                <w:sz w:val="18"/>
                <w:szCs w:val="18"/>
              </w:rPr>
            </w:pPr>
          </w:p>
        </w:tc>
      </w:tr>
      <w:tr w:rsidR="00A71934" w:rsidRPr="00A31F3F" w14:paraId="268F6075" w14:textId="77777777" w:rsidTr="00B208F9">
        <w:tc>
          <w:tcPr>
            <w:tcW w:w="4707" w:type="pct"/>
          </w:tcPr>
          <w:p w14:paraId="0FFCF6C8" w14:textId="000401B2" w:rsidR="00A71934" w:rsidRPr="00A31F3F" w:rsidRDefault="00A71934" w:rsidP="00A71934">
            <w:pPr>
              <w:spacing w:before="60" w:after="40" w:line="240" w:lineRule="auto"/>
              <w:ind w:left="456" w:hanging="456"/>
              <w:rPr>
                <w:rFonts w:asciiTheme="majorHAnsi" w:eastAsia="MS Mincho" w:hAnsiTheme="majorHAnsi" w:cstheme="majorHAnsi"/>
                <w:sz w:val="18"/>
                <w:szCs w:val="18"/>
              </w:rPr>
            </w:pPr>
            <w:r w:rsidRPr="00A31F3F">
              <w:rPr>
                <w:rFonts w:asciiTheme="majorHAnsi" w:eastAsia="MS Mincho" w:hAnsiTheme="majorHAnsi" w:cstheme="majorHAnsi"/>
                <w:sz w:val="18"/>
                <w:szCs w:val="18"/>
              </w:rPr>
              <w:t>2.3</w:t>
            </w:r>
            <w:r w:rsidRPr="00A31F3F">
              <w:rPr>
                <w:rFonts w:asciiTheme="majorHAnsi" w:eastAsia="MS Mincho" w:hAnsiTheme="majorHAnsi" w:cstheme="majorHAnsi"/>
                <w:sz w:val="18"/>
                <w:szCs w:val="18"/>
              </w:rPr>
              <w:tab/>
              <w:t>Demonstrate a positive approach and work collaboratively with team members to deliver Outdoor Learning</w:t>
            </w:r>
          </w:p>
        </w:tc>
        <w:tc>
          <w:tcPr>
            <w:tcW w:w="293" w:type="pct"/>
            <w:shd w:val="clear" w:color="auto" w:fill="EAF4D7" w:themeFill="accent1" w:themeFillTint="33"/>
          </w:tcPr>
          <w:p w14:paraId="7693FE4A" w14:textId="77777777" w:rsidR="00A71934" w:rsidRPr="00A31F3F" w:rsidRDefault="00A71934" w:rsidP="00B208F9">
            <w:pPr>
              <w:spacing w:after="0"/>
              <w:rPr>
                <w:i/>
                <w:iCs/>
                <w:color w:val="7F7F7F" w:themeColor="text1" w:themeTint="80"/>
                <w:sz w:val="18"/>
                <w:szCs w:val="18"/>
              </w:rPr>
            </w:pPr>
          </w:p>
        </w:tc>
      </w:tr>
      <w:tr w:rsidR="00226306" w:rsidRPr="00A31F3F" w14:paraId="26DB358B" w14:textId="77777777" w:rsidTr="00B208F9">
        <w:tc>
          <w:tcPr>
            <w:tcW w:w="4707" w:type="pct"/>
          </w:tcPr>
          <w:p w14:paraId="34D6B470" w14:textId="07766046" w:rsidR="00226306" w:rsidRPr="00A31F3F" w:rsidRDefault="00A71934" w:rsidP="00A71934">
            <w:pPr>
              <w:spacing w:before="60" w:after="40" w:line="240" w:lineRule="auto"/>
              <w:ind w:left="456" w:hanging="456"/>
              <w:rPr>
                <w:rFonts w:eastAsia="MS Mincho" w:cstheme="majorHAnsi"/>
                <w:sz w:val="18"/>
                <w:szCs w:val="18"/>
              </w:rPr>
            </w:pPr>
            <w:r w:rsidRPr="00A31F3F">
              <w:rPr>
                <w:rFonts w:eastAsia="MS Mincho" w:cstheme="majorHAnsi"/>
                <w:sz w:val="18"/>
                <w:szCs w:val="18"/>
              </w:rPr>
              <w:t>2.4</w:t>
            </w:r>
            <w:r w:rsidRPr="00A31F3F">
              <w:rPr>
                <w:rFonts w:eastAsia="MS Mincho" w:cstheme="majorHAnsi"/>
                <w:sz w:val="18"/>
                <w:szCs w:val="18"/>
              </w:rPr>
              <w:tab/>
            </w:r>
            <w:r w:rsidR="00226306" w:rsidRPr="00A31F3F">
              <w:rPr>
                <w:rFonts w:eastAsia="MS Mincho" w:cstheme="majorHAnsi"/>
                <w:sz w:val="18"/>
                <w:szCs w:val="18"/>
              </w:rPr>
              <w:t xml:space="preserve">Contribute to </w:t>
            </w:r>
            <w:r w:rsidRPr="00A31F3F">
              <w:rPr>
                <w:rFonts w:eastAsia="MS Mincho" w:cstheme="majorHAnsi"/>
                <w:sz w:val="18"/>
                <w:szCs w:val="18"/>
              </w:rPr>
              <w:t>session</w:t>
            </w:r>
            <w:r w:rsidR="00226306" w:rsidRPr="00A31F3F">
              <w:rPr>
                <w:rFonts w:eastAsia="MS Mincho" w:cstheme="majorHAnsi"/>
                <w:sz w:val="18"/>
                <w:szCs w:val="18"/>
              </w:rPr>
              <w:t xml:space="preserve"> development and offer recommendations for </w:t>
            </w:r>
            <w:r w:rsidRPr="00A31F3F">
              <w:rPr>
                <w:rFonts w:eastAsia="MS Mincho" w:cstheme="majorHAnsi"/>
                <w:sz w:val="18"/>
                <w:szCs w:val="18"/>
              </w:rPr>
              <w:t>change</w:t>
            </w:r>
          </w:p>
        </w:tc>
        <w:tc>
          <w:tcPr>
            <w:tcW w:w="293" w:type="pct"/>
            <w:shd w:val="clear" w:color="auto" w:fill="EAF4D7" w:themeFill="accent1" w:themeFillTint="33"/>
          </w:tcPr>
          <w:p w14:paraId="2BD50986" w14:textId="77777777" w:rsidR="00226306" w:rsidRPr="00A31F3F" w:rsidRDefault="00226306" w:rsidP="00B208F9">
            <w:pPr>
              <w:spacing w:after="0"/>
              <w:rPr>
                <w:i/>
                <w:iCs/>
                <w:color w:val="7F7F7F" w:themeColor="text1" w:themeTint="80"/>
                <w:sz w:val="18"/>
                <w:szCs w:val="18"/>
              </w:rPr>
            </w:pPr>
          </w:p>
        </w:tc>
      </w:tr>
      <w:tr w:rsidR="00A71934" w:rsidRPr="00A31F3F" w14:paraId="2920380C" w14:textId="77777777" w:rsidTr="00B208F9">
        <w:tc>
          <w:tcPr>
            <w:tcW w:w="4707" w:type="pct"/>
          </w:tcPr>
          <w:p w14:paraId="06EBC7AC" w14:textId="2CB15120" w:rsidR="00A71934" w:rsidRPr="00A31F3F" w:rsidRDefault="00A71934" w:rsidP="00084C2F">
            <w:pPr>
              <w:spacing w:before="60" w:after="40" w:line="240" w:lineRule="auto"/>
              <w:ind w:left="456" w:right="-249" w:hanging="456"/>
              <w:rPr>
                <w:rFonts w:eastAsia="MS Mincho" w:cstheme="majorHAnsi"/>
                <w:sz w:val="18"/>
                <w:szCs w:val="18"/>
              </w:rPr>
            </w:pPr>
            <w:r w:rsidRPr="00A31F3F">
              <w:rPr>
                <w:sz w:val="18"/>
                <w:szCs w:val="18"/>
              </w:rPr>
              <w:t>3.2</w:t>
            </w:r>
            <w:r w:rsidRPr="00A31F3F">
              <w:rPr>
                <w:sz w:val="18"/>
                <w:szCs w:val="18"/>
              </w:rPr>
              <w:tab/>
            </w:r>
            <w:r w:rsidR="00084C2F" w:rsidRPr="00084C2F">
              <w:rPr>
                <w:sz w:val="18"/>
                <w:szCs w:val="18"/>
              </w:rPr>
              <w:t xml:space="preserve">Actively encourage whole group participation, value diversity and promote equality </w:t>
            </w:r>
            <w:r w:rsidR="00084C2F">
              <w:rPr>
                <w:sz w:val="18"/>
                <w:szCs w:val="18"/>
              </w:rPr>
              <w:t>&amp;</w:t>
            </w:r>
            <w:r w:rsidR="00084C2F" w:rsidRPr="00084C2F">
              <w:rPr>
                <w:sz w:val="18"/>
                <w:szCs w:val="18"/>
              </w:rPr>
              <w:t xml:space="preserve"> inclusion</w:t>
            </w:r>
          </w:p>
        </w:tc>
        <w:tc>
          <w:tcPr>
            <w:tcW w:w="293" w:type="pct"/>
            <w:shd w:val="clear" w:color="auto" w:fill="EAF4D7" w:themeFill="accent1" w:themeFillTint="33"/>
          </w:tcPr>
          <w:p w14:paraId="1E57CB55" w14:textId="77777777" w:rsidR="00A71934" w:rsidRPr="00A31F3F" w:rsidRDefault="00A71934" w:rsidP="00B208F9">
            <w:pPr>
              <w:spacing w:after="0"/>
              <w:rPr>
                <w:i/>
                <w:iCs/>
                <w:color w:val="7F7F7F" w:themeColor="text1" w:themeTint="80"/>
                <w:sz w:val="18"/>
                <w:szCs w:val="18"/>
              </w:rPr>
            </w:pPr>
          </w:p>
        </w:tc>
      </w:tr>
      <w:tr w:rsidR="00A71934" w:rsidRPr="00A31F3F" w14:paraId="3B0BF3FD" w14:textId="77777777" w:rsidTr="00B208F9">
        <w:tc>
          <w:tcPr>
            <w:tcW w:w="4707" w:type="pct"/>
          </w:tcPr>
          <w:p w14:paraId="32F6EF65" w14:textId="2CFEB10E" w:rsidR="00A71934" w:rsidRPr="00A31F3F" w:rsidRDefault="00A71934" w:rsidP="00A71934">
            <w:pPr>
              <w:spacing w:before="60" w:after="40" w:line="240" w:lineRule="auto"/>
              <w:ind w:left="456" w:hanging="456"/>
              <w:rPr>
                <w:rFonts w:asciiTheme="majorHAnsi" w:eastAsia="MS Mincho" w:hAnsiTheme="majorHAnsi" w:cstheme="majorHAnsi"/>
                <w:sz w:val="18"/>
                <w:szCs w:val="18"/>
              </w:rPr>
            </w:pPr>
            <w:r w:rsidRPr="00A31F3F">
              <w:rPr>
                <w:sz w:val="18"/>
                <w:szCs w:val="18"/>
              </w:rPr>
              <w:t>3.3</w:t>
            </w:r>
            <w:r w:rsidRPr="00A31F3F">
              <w:rPr>
                <w:sz w:val="18"/>
                <w:szCs w:val="18"/>
              </w:rPr>
              <w:tab/>
              <w:t>Build positive relationships and communicate effectively and professionally with colleagues, customers and stakeholders</w:t>
            </w:r>
          </w:p>
        </w:tc>
        <w:tc>
          <w:tcPr>
            <w:tcW w:w="293" w:type="pct"/>
            <w:shd w:val="clear" w:color="auto" w:fill="EAF4D7" w:themeFill="accent1" w:themeFillTint="33"/>
          </w:tcPr>
          <w:p w14:paraId="464AB4EE" w14:textId="77777777" w:rsidR="00A71934" w:rsidRPr="00A31F3F" w:rsidRDefault="00A71934" w:rsidP="00B208F9">
            <w:pPr>
              <w:spacing w:after="0"/>
              <w:rPr>
                <w:i/>
                <w:iCs/>
                <w:color w:val="7F7F7F" w:themeColor="text1" w:themeTint="80"/>
                <w:sz w:val="18"/>
                <w:szCs w:val="18"/>
              </w:rPr>
            </w:pPr>
          </w:p>
        </w:tc>
      </w:tr>
      <w:tr w:rsidR="00A71934" w:rsidRPr="00A31F3F" w14:paraId="52269BE1" w14:textId="77777777" w:rsidTr="00B208F9">
        <w:tc>
          <w:tcPr>
            <w:tcW w:w="4707" w:type="pct"/>
          </w:tcPr>
          <w:p w14:paraId="799774B8" w14:textId="505FD98B" w:rsidR="00A71934" w:rsidRPr="00A31F3F" w:rsidRDefault="00A71934" w:rsidP="00A71934">
            <w:pPr>
              <w:spacing w:before="60" w:after="40" w:line="240" w:lineRule="auto"/>
              <w:ind w:left="456" w:hanging="456"/>
              <w:rPr>
                <w:sz w:val="18"/>
                <w:szCs w:val="18"/>
              </w:rPr>
            </w:pPr>
            <w:r w:rsidRPr="00A31F3F">
              <w:rPr>
                <w:sz w:val="18"/>
                <w:szCs w:val="18"/>
              </w:rPr>
              <w:t>5.2</w:t>
            </w:r>
            <w:r w:rsidRPr="00A31F3F">
              <w:rPr>
                <w:sz w:val="18"/>
                <w:szCs w:val="18"/>
              </w:rPr>
              <w:tab/>
              <w:t>Recognise the boundaries of your competence, experience and qualifications in the activities and environments you use</w:t>
            </w:r>
          </w:p>
        </w:tc>
        <w:tc>
          <w:tcPr>
            <w:tcW w:w="293" w:type="pct"/>
            <w:shd w:val="clear" w:color="auto" w:fill="EAF4D7" w:themeFill="accent1" w:themeFillTint="33"/>
          </w:tcPr>
          <w:p w14:paraId="4265B03B" w14:textId="77777777" w:rsidR="00A71934" w:rsidRPr="00A31F3F" w:rsidRDefault="00A71934" w:rsidP="00B208F9">
            <w:pPr>
              <w:spacing w:after="0"/>
              <w:rPr>
                <w:i/>
                <w:iCs/>
                <w:color w:val="7F7F7F" w:themeColor="text1" w:themeTint="80"/>
                <w:sz w:val="18"/>
                <w:szCs w:val="18"/>
              </w:rPr>
            </w:pPr>
          </w:p>
        </w:tc>
      </w:tr>
    </w:tbl>
    <w:p w14:paraId="01690121" w14:textId="77777777" w:rsidR="009D3C6B" w:rsidRDefault="009D3C6B" w:rsidP="009D3C6B">
      <w:pPr>
        <w:pStyle w:val="NoSpacing"/>
      </w:pPr>
    </w:p>
    <w:tbl>
      <w:tblPr>
        <w:tblStyle w:val="GridTable4-Accent1"/>
        <w:tblW w:w="0" w:type="auto"/>
        <w:tblLayout w:type="fixed"/>
        <w:tblLook w:val="04A0" w:firstRow="1" w:lastRow="0" w:firstColumn="1" w:lastColumn="0" w:noHBand="0" w:noVBand="1"/>
      </w:tblPr>
      <w:tblGrid>
        <w:gridCol w:w="7970"/>
      </w:tblGrid>
      <w:tr w:rsidR="00A31F3F" w:rsidRPr="004D6E53" w14:paraId="7BE7FF55" w14:textId="77777777" w:rsidTr="000774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0" w:type="dxa"/>
            <w:shd w:val="clear" w:color="auto" w:fill="DFF0D3" w:themeFill="accent2" w:themeFillTint="33"/>
          </w:tcPr>
          <w:p w14:paraId="33B683B8" w14:textId="725BDAE1" w:rsidR="00A31F3F" w:rsidRPr="004D6E53" w:rsidRDefault="00A31F3F" w:rsidP="000774E7">
            <w:pPr>
              <w:spacing w:before="60" w:after="60"/>
              <w:rPr>
                <w:color w:val="000000" w:themeColor="text1"/>
              </w:rPr>
            </w:pPr>
            <w:r>
              <w:rPr>
                <w:color w:val="000000" w:themeColor="text1"/>
              </w:rPr>
              <w:t>Employer</w:t>
            </w:r>
            <w:r w:rsidRPr="004D6E53">
              <w:rPr>
                <w:color w:val="000000" w:themeColor="text1"/>
              </w:rPr>
              <w:t xml:space="preserve"> view </w:t>
            </w:r>
            <w:r>
              <w:rPr>
                <w:color w:val="000000" w:themeColor="text1"/>
              </w:rPr>
              <w:t>of the</w:t>
            </w:r>
            <w:r w:rsidRPr="004D6E53">
              <w:rPr>
                <w:color w:val="000000" w:themeColor="text1"/>
              </w:rPr>
              <w:t xml:space="preserve"> candidate</w:t>
            </w:r>
            <w:r>
              <w:rPr>
                <w:color w:val="000000" w:themeColor="text1"/>
              </w:rPr>
              <w:t>’s strengths and special qualities</w:t>
            </w:r>
          </w:p>
        </w:tc>
      </w:tr>
      <w:tr w:rsidR="00A31F3F" w14:paraId="5729EE2B" w14:textId="77777777" w:rsidTr="00D1633F">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7970" w:type="dxa"/>
            <w:shd w:val="clear" w:color="auto" w:fill="FFFFFF" w:themeFill="background1"/>
          </w:tcPr>
          <w:p w14:paraId="0E3B69C0" w14:textId="77777777" w:rsidR="00A31F3F" w:rsidRDefault="00A31F3F" w:rsidP="000774E7">
            <w:pPr>
              <w:spacing w:before="60" w:after="60"/>
            </w:pPr>
          </w:p>
          <w:p w14:paraId="0288DA43" w14:textId="57948BCF" w:rsidR="00A31F3F" w:rsidRPr="00B478FF" w:rsidRDefault="00A31F3F" w:rsidP="000774E7">
            <w:pPr>
              <w:spacing w:before="60" w:after="60"/>
              <w:rPr>
                <w:b w:val="0"/>
                <w:bCs w:val="0"/>
              </w:rPr>
            </w:pPr>
          </w:p>
        </w:tc>
      </w:tr>
    </w:tbl>
    <w:p w14:paraId="50386289" w14:textId="367BD804" w:rsidR="00B478FF" w:rsidRPr="00B478FF" w:rsidRDefault="00B478FF" w:rsidP="00A31F3F">
      <w:pPr>
        <w:spacing w:before="120" w:after="120"/>
      </w:pPr>
      <w:r w:rsidRPr="00B478FF">
        <w:rPr>
          <w:b/>
          <w:bCs/>
        </w:rPr>
        <w:t>I can confirm that to the best of my knowledge</w:t>
      </w:r>
      <w:r w:rsidRPr="00B478FF">
        <w:t xml:space="preserve"> the applicant named above meets the </w:t>
      </w:r>
      <w:r>
        <w:t>above criteria</w:t>
      </w:r>
      <w:r w:rsidRPr="00B478FF">
        <w:t xml:space="preserve"> and I can therefore support their </w:t>
      </w:r>
      <w:r>
        <w:t xml:space="preserve">RPIOL </w:t>
      </w:r>
      <w:r w:rsidRPr="00B478FF">
        <w:t>application</w:t>
      </w:r>
      <w:r>
        <w:t>.</w:t>
      </w:r>
    </w:p>
    <w:tbl>
      <w:tblPr>
        <w:tblStyle w:val="TableGrid"/>
        <w:tblW w:w="0" w:type="auto"/>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118"/>
        <w:gridCol w:w="878"/>
        <w:gridCol w:w="1999"/>
      </w:tblGrid>
      <w:tr w:rsidR="00B478FF" w:rsidRPr="00B478FF" w14:paraId="20CEC1B4" w14:textId="77777777" w:rsidTr="009D3C6B">
        <w:trPr>
          <w:tblCellSpacing w:w="56" w:type="dxa"/>
        </w:trPr>
        <w:tc>
          <w:tcPr>
            <w:tcW w:w="1817" w:type="dxa"/>
          </w:tcPr>
          <w:p w14:paraId="1E28FC0F" w14:textId="3843A201" w:rsidR="00B478FF" w:rsidRPr="00B478FF" w:rsidRDefault="000774E7" w:rsidP="00B478FF">
            <w:pPr>
              <w:rPr>
                <w:rFonts w:asciiTheme="majorHAnsi" w:eastAsiaTheme="majorEastAsia" w:hAnsiTheme="majorHAnsi"/>
              </w:rPr>
            </w:pPr>
            <w:r>
              <w:rPr>
                <w:rFonts w:asciiTheme="majorHAnsi" w:eastAsiaTheme="majorEastAsia" w:hAnsiTheme="majorHAnsi"/>
              </w:rPr>
              <w:t>N</w:t>
            </w:r>
            <w:r w:rsidR="00B478FF" w:rsidRPr="00B478FF">
              <w:rPr>
                <w:rFonts w:asciiTheme="majorHAnsi" w:eastAsiaTheme="majorEastAsia" w:hAnsiTheme="majorHAnsi"/>
              </w:rPr>
              <w:t>ame:</w:t>
            </w:r>
          </w:p>
        </w:tc>
        <w:tc>
          <w:tcPr>
            <w:tcW w:w="5827" w:type="dxa"/>
            <w:gridSpan w:val="3"/>
            <w:shd w:val="clear" w:color="auto" w:fill="D3F0E2" w:themeFill="accent3" w:themeFillTint="33"/>
          </w:tcPr>
          <w:p w14:paraId="255AA092" w14:textId="77777777" w:rsidR="00B478FF" w:rsidRPr="00B478FF" w:rsidRDefault="00B478FF" w:rsidP="00B478FF">
            <w:pPr>
              <w:rPr>
                <w:rFonts w:asciiTheme="majorHAnsi" w:eastAsiaTheme="majorEastAsia" w:hAnsiTheme="majorHAnsi"/>
              </w:rPr>
            </w:pPr>
          </w:p>
        </w:tc>
      </w:tr>
      <w:tr w:rsidR="00B478FF" w:rsidRPr="00B478FF" w14:paraId="1E036CCE" w14:textId="77777777" w:rsidTr="009D3C6B">
        <w:trPr>
          <w:tblCellSpacing w:w="56" w:type="dxa"/>
        </w:trPr>
        <w:tc>
          <w:tcPr>
            <w:tcW w:w="1817" w:type="dxa"/>
          </w:tcPr>
          <w:p w14:paraId="55609AB3" w14:textId="1AECBB53" w:rsidR="00B478FF" w:rsidRPr="00B478FF" w:rsidRDefault="009D3C6B" w:rsidP="00B478FF">
            <w:pPr>
              <w:rPr>
                <w:rFonts w:asciiTheme="majorHAnsi" w:eastAsiaTheme="majorEastAsia" w:hAnsiTheme="majorHAnsi"/>
              </w:rPr>
            </w:pPr>
            <w:r>
              <w:rPr>
                <w:rFonts w:asciiTheme="majorHAnsi" w:eastAsiaTheme="majorEastAsia" w:hAnsiTheme="majorHAnsi"/>
              </w:rPr>
              <w:t>Contact e</w:t>
            </w:r>
            <w:r w:rsidR="00B478FF" w:rsidRPr="00B478FF">
              <w:rPr>
                <w:rFonts w:asciiTheme="majorHAnsi" w:eastAsiaTheme="majorEastAsia" w:hAnsiTheme="majorHAnsi"/>
              </w:rPr>
              <w:t>mail:</w:t>
            </w:r>
          </w:p>
        </w:tc>
        <w:tc>
          <w:tcPr>
            <w:tcW w:w="5827" w:type="dxa"/>
            <w:gridSpan w:val="3"/>
            <w:shd w:val="clear" w:color="auto" w:fill="D3F0E2" w:themeFill="accent3" w:themeFillTint="33"/>
          </w:tcPr>
          <w:p w14:paraId="761BA7DB" w14:textId="77777777" w:rsidR="00B478FF" w:rsidRPr="00B478FF" w:rsidRDefault="00B478FF" w:rsidP="00B478FF">
            <w:pPr>
              <w:rPr>
                <w:rFonts w:asciiTheme="majorHAnsi" w:eastAsiaTheme="majorEastAsia" w:hAnsiTheme="majorHAnsi"/>
              </w:rPr>
            </w:pPr>
          </w:p>
        </w:tc>
      </w:tr>
      <w:tr w:rsidR="009D3C6B" w:rsidRPr="00B478FF" w14:paraId="3C7E1C00" w14:textId="77777777" w:rsidTr="009D3C6B">
        <w:trPr>
          <w:tblCellSpacing w:w="56" w:type="dxa"/>
        </w:trPr>
        <w:tc>
          <w:tcPr>
            <w:tcW w:w="1817" w:type="dxa"/>
          </w:tcPr>
          <w:p w14:paraId="0471D236" w14:textId="77777777" w:rsidR="009D3C6B" w:rsidRPr="00B478FF" w:rsidRDefault="009D3C6B" w:rsidP="00B478FF">
            <w:pPr>
              <w:rPr>
                <w:rFonts w:asciiTheme="majorHAnsi" w:eastAsiaTheme="majorEastAsia" w:hAnsiTheme="majorHAnsi"/>
              </w:rPr>
            </w:pPr>
            <w:r w:rsidRPr="00B478FF">
              <w:rPr>
                <w:rFonts w:asciiTheme="majorHAnsi" w:eastAsiaTheme="majorEastAsia" w:hAnsiTheme="majorHAnsi"/>
              </w:rPr>
              <w:t>Signature:</w:t>
            </w:r>
          </w:p>
        </w:tc>
        <w:tc>
          <w:tcPr>
            <w:tcW w:w="3006" w:type="dxa"/>
            <w:shd w:val="clear" w:color="auto" w:fill="D3F0E2" w:themeFill="accent3" w:themeFillTint="33"/>
          </w:tcPr>
          <w:p w14:paraId="27487829" w14:textId="77777777" w:rsidR="009D3C6B" w:rsidRPr="00B478FF" w:rsidRDefault="009D3C6B" w:rsidP="00B478FF"/>
        </w:tc>
        <w:tc>
          <w:tcPr>
            <w:tcW w:w="766" w:type="dxa"/>
            <w:shd w:val="clear" w:color="auto" w:fill="auto"/>
          </w:tcPr>
          <w:p w14:paraId="223691B7" w14:textId="1EF2A476" w:rsidR="009D3C6B" w:rsidRPr="00B478FF" w:rsidRDefault="009D3C6B" w:rsidP="00B478FF">
            <w:r>
              <w:t>Date</w:t>
            </w:r>
          </w:p>
        </w:tc>
        <w:tc>
          <w:tcPr>
            <w:tcW w:w="1831" w:type="dxa"/>
            <w:shd w:val="clear" w:color="auto" w:fill="D3F0E2" w:themeFill="accent3" w:themeFillTint="33"/>
          </w:tcPr>
          <w:p w14:paraId="1D9A1E03" w14:textId="2DAED5AF" w:rsidR="009D3C6B" w:rsidRPr="00B478FF" w:rsidRDefault="009D3C6B" w:rsidP="00B478FF">
            <w:pPr>
              <w:rPr>
                <w:rFonts w:asciiTheme="majorHAnsi" w:eastAsiaTheme="majorEastAsia" w:hAnsiTheme="majorHAnsi"/>
              </w:rPr>
            </w:pPr>
          </w:p>
        </w:tc>
      </w:tr>
    </w:tbl>
    <w:p w14:paraId="56D3DBF4" w14:textId="7FC58537" w:rsidR="005F0E5C" w:rsidRPr="00D1633F" w:rsidRDefault="00D1633F" w:rsidP="00D1633F">
      <w:pPr>
        <w:spacing w:before="120" w:after="120"/>
        <w:ind w:right="-100"/>
        <w:rPr>
          <w:i/>
          <w:iCs/>
        </w:rPr>
      </w:pPr>
      <w:r w:rsidRPr="00D1633F">
        <w:rPr>
          <w:i/>
          <w:iCs/>
        </w:rPr>
        <w:t>Where an employer is not available (for example you work alone or run your own business) your RPIOL Coach or another APIOL award holder / Recognised Professional who is able to offer a reliable opinion of your competence can complete this confirmation.</w:t>
      </w:r>
      <w:r w:rsidRPr="00D1633F">
        <w:rPr>
          <w:i/>
          <w:iCs/>
        </w:rPr>
        <w:br w:type="page"/>
      </w:r>
    </w:p>
    <w:p w14:paraId="18AA07DE" w14:textId="4F25BD63" w:rsidR="005F0E5C" w:rsidRPr="00AB2BD2" w:rsidRDefault="005F0E5C" w:rsidP="005F0E5C">
      <w:pPr>
        <w:pStyle w:val="Title"/>
        <w:keepNext/>
        <w:framePr w:dropCap="margin" w:lines="2" w:wrap="around" w:vAnchor="text" w:hAnchor="page"/>
        <w:spacing w:after="0" w:line="1869" w:lineRule="exact"/>
        <w:contextualSpacing w:val="0"/>
        <w:textAlignment w:val="baseline"/>
        <w:rPr>
          <w:rFonts w:ascii="Calibri (Headings)" w:hAnsi="Calibri (Headings)" w:hint="eastAsia"/>
          <w:position w:val="7"/>
          <w:sz w:val="207"/>
        </w:rPr>
      </w:pPr>
      <w:r w:rsidRPr="00B17877">
        <w:rPr>
          <w:rFonts w:ascii="Calibri (Headings)" w:hAnsi="Calibri (Headings)"/>
          <w:color w:val="729928" w:themeColor="accent1" w:themeShade="BF"/>
          <w:position w:val="7"/>
          <w:sz w:val="28"/>
          <w:szCs w:val="28"/>
        </w:rPr>
        <w:lastRenderedPageBreak/>
        <w:t>section</w:t>
      </w:r>
      <w:r>
        <w:rPr>
          <w:rFonts w:ascii="Calibri (Headings)" w:hAnsi="Calibri (Headings)"/>
          <w:color w:val="729928" w:themeColor="accent1" w:themeShade="BF"/>
          <w:position w:val="7"/>
          <w:sz w:val="207"/>
        </w:rPr>
        <w:t>5</w:t>
      </w:r>
    </w:p>
    <w:p w14:paraId="4DFC9C86" w14:textId="02080DE6" w:rsidR="005F0E5C" w:rsidRPr="00D75587" w:rsidRDefault="005F0E5C" w:rsidP="005F0E5C">
      <w:pPr>
        <w:pStyle w:val="Title"/>
        <w:rPr>
          <w:color w:val="4D671B" w:themeColor="accent1" w:themeShade="80"/>
        </w:rPr>
      </w:pPr>
      <w:r>
        <w:rPr>
          <w:color w:val="4D671B" w:themeColor="accent1" w:themeShade="80"/>
        </w:rPr>
        <w:t>Professional Endorsement</w:t>
      </w:r>
      <w:r w:rsidR="00B208F9">
        <w:rPr>
          <w:color w:val="4D671B" w:themeColor="accent1" w:themeShade="80"/>
        </w:rPr>
        <w:t xml:space="preserve"> </w:t>
      </w:r>
      <w:r w:rsidR="00B208F9" w:rsidRPr="00B208F9">
        <w:rPr>
          <w:color w:val="4D671B" w:themeColor="accent1" w:themeShade="80"/>
          <w:sz w:val="36"/>
          <w:szCs w:val="36"/>
        </w:rPr>
        <w:t>(</w:t>
      </w:r>
      <w:r w:rsidR="00B208F9">
        <w:rPr>
          <w:color w:val="4D671B" w:themeColor="accent1" w:themeShade="80"/>
          <w:sz w:val="36"/>
          <w:szCs w:val="36"/>
        </w:rPr>
        <w:t>RP</w:t>
      </w:r>
      <w:r w:rsidR="00B208F9" w:rsidRPr="00B208F9">
        <w:rPr>
          <w:color w:val="4D671B" w:themeColor="accent1" w:themeShade="80"/>
          <w:sz w:val="36"/>
          <w:szCs w:val="36"/>
        </w:rPr>
        <w:t>IOL Coach)</w:t>
      </w:r>
    </w:p>
    <w:p w14:paraId="7A0459EE" w14:textId="0B2C6A68" w:rsidR="005F0E5C" w:rsidRPr="004D6E53" w:rsidRDefault="005F0E5C" w:rsidP="004D6E53">
      <w:pPr>
        <w:pBdr>
          <w:bottom w:val="single" w:sz="8" w:space="1" w:color="729928" w:themeColor="accent1" w:themeShade="BF"/>
        </w:pBdr>
        <w:spacing w:after="480"/>
        <w:ind w:right="-99"/>
        <w:rPr>
          <w:color w:val="729928" w:themeColor="accent1" w:themeShade="BF"/>
        </w:rPr>
      </w:pPr>
      <w:r w:rsidRPr="00D75587">
        <w:rPr>
          <w:color w:val="729928" w:themeColor="accent1" w:themeShade="BF"/>
        </w:rPr>
        <w:t xml:space="preserve">This section </w:t>
      </w:r>
      <w:r w:rsidR="004D6E53">
        <w:rPr>
          <w:color w:val="729928" w:themeColor="accent1" w:themeShade="BF"/>
        </w:rPr>
        <w:t xml:space="preserve">is completed by your RPIOL Coach and </w:t>
      </w:r>
      <w:r w:rsidR="00FE6EDE">
        <w:rPr>
          <w:color w:val="729928" w:themeColor="accent1" w:themeShade="BF"/>
        </w:rPr>
        <w:t xml:space="preserve">confirms you </w:t>
      </w:r>
      <w:r w:rsidR="00FE6EDE" w:rsidRPr="00FE6EDE">
        <w:rPr>
          <w:color w:val="729928" w:themeColor="accent1" w:themeShade="BF"/>
        </w:rPr>
        <w:t xml:space="preserve">have reflected on your experiences and </w:t>
      </w:r>
      <w:r w:rsidR="00FE6EDE">
        <w:rPr>
          <w:color w:val="729928" w:themeColor="accent1" w:themeShade="BF"/>
        </w:rPr>
        <w:t>can describe your</w:t>
      </w:r>
      <w:r w:rsidR="00FE6EDE" w:rsidRPr="00FE6EDE">
        <w:rPr>
          <w:color w:val="729928" w:themeColor="accent1" w:themeShade="BF"/>
        </w:rPr>
        <w:t xml:space="preserve"> </w:t>
      </w:r>
      <w:r w:rsidR="00FE6EDE">
        <w:rPr>
          <w:color w:val="729928" w:themeColor="accent1" w:themeShade="BF"/>
        </w:rPr>
        <w:t>professional approach to delivering outdoor learning</w:t>
      </w:r>
      <w:r>
        <w:rPr>
          <w:color w:val="729928" w:themeColor="accent1" w:themeShade="BF"/>
        </w:rPr>
        <w:t>.</w:t>
      </w:r>
      <w:r w:rsidRPr="00D75587">
        <w:rPr>
          <w:color w:val="729928" w:themeColor="accent1" w:themeShade="BF"/>
        </w:rPr>
        <w:t xml:space="preserve"> </w:t>
      </w:r>
    </w:p>
    <w:tbl>
      <w:tblPr>
        <w:tblStyle w:val="TableGrid"/>
        <w:tblW w:w="5000" w:type="pct"/>
        <w:tblBorders>
          <w:top w:val="single" w:sz="4" w:space="0" w:color="63A537" w:themeColor="accent2"/>
          <w:left w:val="single" w:sz="4" w:space="0" w:color="63A537" w:themeColor="accent2"/>
          <w:bottom w:val="single" w:sz="4" w:space="0" w:color="63A537" w:themeColor="accent2"/>
          <w:right w:val="single" w:sz="4" w:space="0" w:color="63A537" w:themeColor="accent2"/>
          <w:insideH w:val="single" w:sz="4" w:space="0" w:color="63A537" w:themeColor="accent2"/>
          <w:insideV w:val="single" w:sz="4" w:space="0" w:color="63A537" w:themeColor="accent2"/>
        </w:tblBorders>
        <w:tblLook w:val="04A0" w:firstRow="1" w:lastRow="0" w:firstColumn="1" w:lastColumn="0" w:noHBand="0" w:noVBand="1"/>
      </w:tblPr>
      <w:tblGrid>
        <w:gridCol w:w="7512"/>
        <w:gridCol w:w="468"/>
      </w:tblGrid>
      <w:tr w:rsidR="009D3C6B" w:rsidRPr="0034179D" w14:paraId="426BAE1B" w14:textId="77777777" w:rsidTr="009D3C6B">
        <w:tc>
          <w:tcPr>
            <w:tcW w:w="4707" w:type="pct"/>
            <w:tcBorders>
              <w:top w:val="nil"/>
              <w:left w:val="nil"/>
              <w:right w:val="nil"/>
            </w:tcBorders>
            <w:shd w:val="clear" w:color="auto" w:fill="auto"/>
            <w:vAlign w:val="bottom"/>
          </w:tcPr>
          <w:p w14:paraId="5DAB46FD" w14:textId="19A3D5AB" w:rsidR="009D3C6B" w:rsidRPr="0034179D" w:rsidRDefault="004D6E53" w:rsidP="00900197">
            <w:pPr>
              <w:pStyle w:val="Heading2"/>
              <w:spacing w:before="0"/>
              <w:outlineLvl w:val="1"/>
              <w:rPr>
                <w:rFonts w:eastAsia="MS Mincho" w:cstheme="majorHAnsi"/>
              </w:rPr>
            </w:pPr>
            <w:r>
              <w:t xml:space="preserve">RPIOL </w:t>
            </w:r>
            <w:r w:rsidR="009D3C6B">
              <w:t xml:space="preserve">Coaches are asked to confirm that the candidate has demonstrated </w:t>
            </w:r>
            <w:r w:rsidR="00B208F9">
              <w:t>the</w:t>
            </w:r>
            <w:r w:rsidR="009D3C6B">
              <w:t xml:space="preserve"> knowledge and skills to reliably</w:t>
            </w:r>
            <w:r w:rsidR="00891D0E">
              <w:t xml:space="preserve"> meet the criteria</w:t>
            </w:r>
            <w:r w:rsidR="009D3C6B">
              <w:t>:</w:t>
            </w:r>
          </w:p>
        </w:tc>
        <w:tc>
          <w:tcPr>
            <w:tcW w:w="293" w:type="pct"/>
            <w:tcBorders>
              <w:top w:val="nil"/>
              <w:left w:val="nil"/>
              <w:right w:val="nil"/>
            </w:tcBorders>
            <w:shd w:val="clear" w:color="auto" w:fill="auto"/>
            <w:vAlign w:val="bottom"/>
          </w:tcPr>
          <w:p w14:paraId="0ECF5139" w14:textId="77777777" w:rsidR="009D3C6B" w:rsidRPr="00D75F68" w:rsidRDefault="009D3C6B" w:rsidP="00900197">
            <w:pPr>
              <w:spacing w:after="0"/>
              <w:rPr>
                <w:i/>
                <w:iCs/>
                <w:color w:val="7F7F7F" w:themeColor="text1" w:themeTint="80"/>
              </w:rPr>
            </w:pPr>
            <w:r w:rsidRPr="009D3C6B">
              <w:rPr>
                <w:rFonts w:ascii="Wingdings" w:hAnsi="Wingdings"/>
                <w:i/>
                <w:iCs/>
                <w:color w:val="99CB38" w:themeColor="accent1"/>
              </w:rPr>
              <w:t>ü</w:t>
            </w:r>
          </w:p>
        </w:tc>
      </w:tr>
      <w:tr w:rsidR="009D3C6B" w:rsidRPr="00A31F3F" w14:paraId="405C263D" w14:textId="77777777" w:rsidTr="00900197">
        <w:tc>
          <w:tcPr>
            <w:tcW w:w="4707" w:type="pct"/>
          </w:tcPr>
          <w:p w14:paraId="0B4DF920" w14:textId="46B61A56" w:rsidR="009D3C6B" w:rsidRPr="00A31F3F" w:rsidRDefault="00B208F9" w:rsidP="00B208F9">
            <w:pPr>
              <w:spacing w:before="60" w:after="40" w:line="240" w:lineRule="auto"/>
              <w:ind w:left="456" w:hanging="426"/>
              <w:rPr>
                <w:sz w:val="18"/>
                <w:szCs w:val="18"/>
              </w:rPr>
            </w:pPr>
            <w:r w:rsidRPr="00A31F3F">
              <w:rPr>
                <w:rFonts w:asciiTheme="majorHAnsi" w:eastAsia="MS Mincho" w:hAnsiTheme="majorHAnsi" w:cstheme="majorHAnsi"/>
                <w:sz w:val="18"/>
                <w:szCs w:val="18"/>
              </w:rPr>
              <w:t>1.4</w:t>
            </w:r>
            <w:r w:rsidRPr="00A31F3F">
              <w:rPr>
                <w:rFonts w:asciiTheme="majorHAnsi" w:eastAsia="MS Mincho" w:hAnsiTheme="majorHAnsi" w:cstheme="majorHAnsi"/>
                <w:sz w:val="18"/>
                <w:szCs w:val="18"/>
              </w:rPr>
              <w:tab/>
            </w:r>
            <w:r w:rsidR="0081258A" w:rsidRPr="00A31F3F">
              <w:rPr>
                <w:rFonts w:asciiTheme="majorHAnsi" w:eastAsia="MS Mincho" w:hAnsiTheme="majorHAnsi" w:cstheme="majorHAnsi"/>
                <w:sz w:val="18"/>
                <w:szCs w:val="18"/>
              </w:rPr>
              <w:t>Engage</w:t>
            </w:r>
            <w:r w:rsidRPr="00A31F3F">
              <w:rPr>
                <w:rFonts w:asciiTheme="majorHAnsi" w:eastAsia="MS Mincho" w:hAnsiTheme="majorHAnsi" w:cstheme="majorHAnsi"/>
                <w:sz w:val="18"/>
                <w:szCs w:val="18"/>
              </w:rPr>
              <w:t xml:space="preserve"> individuals and groups</w:t>
            </w:r>
            <w:r w:rsidR="0081258A" w:rsidRPr="00A31F3F">
              <w:rPr>
                <w:rFonts w:asciiTheme="majorHAnsi" w:eastAsia="MS Mincho" w:hAnsiTheme="majorHAnsi" w:cstheme="majorHAnsi"/>
                <w:sz w:val="18"/>
                <w:szCs w:val="18"/>
              </w:rPr>
              <w:t xml:space="preserve"> </w:t>
            </w:r>
            <w:r w:rsidRPr="00A31F3F">
              <w:rPr>
                <w:rFonts w:asciiTheme="majorHAnsi" w:eastAsia="MS Mincho" w:hAnsiTheme="majorHAnsi" w:cstheme="majorHAnsi"/>
                <w:sz w:val="18"/>
                <w:szCs w:val="18"/>
              </w:rPr>
              <w:t>with activities and progress towards intended outcomes</w:t>
            </w:r>
          </w:p>
        </w:tc>
        <w:tc>
          <w:tcPr>
            <w:tcW w:w="293" w:type="pct"/>
            <w:shd w:val="clear" w:color="auto" w:fill="EAF4D7" w:themeFill="accent1" w:themeFillTint="33"/>
          </w:tcPr>
          <w:p w14:paraId="495AEDA8" w14:textId="77777777" w:rsidR="009D3C6B" w:rsidRPr="00A31F3F" w:rsidRDefault="009D3C6B" w:rsidP="009D3C6B">
            <w:pPr>
              <w:rPr>
                <w:i/>
                <w:iCs/>
                <w:color w:val="7F7F7F" w:themeColor="text1" w:themeTint="80"/>
                <w:sz w:val="18"/>
                <w:szCs w:val="18"/>
              </w:rPr>
            </w:pPr>
          </w:p>
        </w:tc>
      </w:tr>
      <w:tr w:rsidR="009D3C6B" w:rsidRPr="00A31F3F" w14:paraId="380FF862" w14:textId="77777777" w:rsidTr="00900197">
        <w:tc>
          <w:tcPr>
            <w:tcW w:w="4707" w:type="pct"/>
          </w:tcPr>
          <w:p w14:paraId="3902B189" w14:textId="1D9F0841" w:rsidR="009D3C6B" w:rsidRPr="00A31F3F" w:rsidRDefault="00B208F9" w:rsidP="00B208F9">
            <w:pPr>
              <w:spacing w:before="60" w:after="40" w:line="240" w:lineRule="auto"/>
              <w:ind w:left="456" w:hanging="426"/>
              <w:rPr>
                <w:sz w:val="18"/>
                <w:szCs w:val="18"/>
              </w:rPr>
            </w:pPr>
            <w:r w:rsidRPr="00A31F3F">
              <w:rPr>
                <w:rFonts w:asciiTheme="majorHAnsi" w:eastAsia="MS Mincho" w:hAnsiTheme="majorHAnsi" w:cstheme="majorHAnsi"/>
                <w:sz w:val="18"/>
                <w:szCs w:val="18"/>
              </w:rPr>
              <w:t>1.5</w:t>
            </w:r>
            <w:r w:rsidRPr="00A31F3F">
              <w:rPr>
                <w:rFonts w:asciiTheme="majorHAnsi" w:eastAsia="MS Mincho" w:hAnsiTheme="majorHAnsi" w:cstheme="majorHAnsi"/>
                <w:sz w:val="18"/>
                <w:szCs w:val="18"/>
              </w:rPr>
              <w:tab/>
            </w:r>
            <w:r w:rsidR="000E2C78" w:rsidRPr="00A31F3F">
              <w:rPr>
                <w:rFonts w:asciiTheme="majorHAnsi" w:eastAsia="MS Mincho" w:hAnsiTheme="majorHAnsi" w:cstheme="majorHAnsi"/>
                <w:sz w:val="18"/>
                <w:szCs w:val="18"/>
              </w:rPr>
              <w:t>Review experiences with participants, assisting them to reflect on what they</w:t>
            </w:r>
            <w:r w:rsidR="00822A74">
              <w:rPr>
                <w:rFonts w:asciiTheme="majorHAnsi" w:eastAsia="MS Mincho" w:hAnsiTheme="majorHAnsi" w:cstheme="majorHAnsi"/>
                <w:sz w:val="18"/>
                <w:szCs w:val="18"/>
              </w:rPr>
              <w:t xml:space="preserve"> ha</w:t>
            </w:r>
            <w:r w:rsidR="000E2C78" w:rsidRPr="00A31F3F">
              <w:rPr>
                <w:rFonts w:asciiTheme="majorHAnsi" w:eastAsia="MS Mincho" w:hAnsiTheme="majorHAnsi" w:cstheme="majorHAnsi"/>
                <w:sz w:val="18"/>
                <w:szCs w:val="18"/>
              </w:rPr>
              <w:t>ve learnt and consider how they can use or develop their experience in the future</w:t>
            </w:r>
          </w:p>
        </w:tc>
        <w:tc>
          <w:tcPr>
            <w:tcW w:w="293" w:type="pct"/>
            <w:shd w:val="clear" w:color="auto" w:fill="EAF4D7" w:themeFill="accent1" w:themeFillTint="33"/>
          </w:tcPr>
          <w:p w14:paraId="3761A551" w14:textId="77777777" w:rsidR="009D3C6B" w:rsidRPr="00A31F3F" w:rsidRDefault="009D3C6B" w:rsidP="009D3C6B">
            <w:pPr>
              <w:rPr>
                <w:i/>
                <w:iCs/>
                <w:color w:val="7F7F7F" w:themeColor="text1" w:themeTint="80"/>
                <w:sz w:val="18"/>
                <w:szCs w:val="18"/>
              </w:rPr>
            </w:pPr>
          </w:p>
        </w:tc>
      </w:tr>
      <w:tr w:rsidR="009D3C6B" w:rsidRPr="00A31F3F" w14:paraId="28C8937C" w14:textId="77777777" w:rsidTr="00900197">
        <w:tc>
          <w:tcPr>
            <w:tcW w:w="4707" w:type="pct"/>
          </w:tcPr>
          <w:p w14:paraId="20D55C54" w14:textId="784F8513" w:rsidR="009D3C6B" w:rsidRPr="00A31F3F" w:rsidRDefault="00B208F9" w:rsidP="00B208F9">
            <w:pPr>
              <w:spacing w:before="60" w:after="40" w:line="240" w:lineRule="auto"/>
              <w:ind w:left="456" w:hanging="426"/>
              <w:rPr>
                <w:rFonts w:eastAsia="MS Mincho" w:cstheme="majorHAnsi"/>
                <w:sz w:val="18"/>
                <w:szCs w:val="18"/>
              </w:rPr>
            </w:pPr>
            <w:r w:rsidRPr="00A31F3F">
              <w:rPr>
                <w:rFonts w:eastAsia="MS Mincho" w:cstheme="majorHAnsi"/>
                <w:sz w:val="18"/>
                <w:szCs w:val="18"/>
              </w:rPr>
              <w:t>3.1</w:t>
            </w:r>
            <w:r w:rsidRPr="00A31F3F">
              <w:rPr>
                <w:rFonts w:eastAsia="MS Mincho" w:cstheme="majorHAnsi"/>
                <w:sz w:val="18"/>
                <w:szCs w:val="18"/>
              </w:rPr>
              <w:tab/>
              <w:t>Articulate the effect the outdoors has had on you and what motivates your group leadership style and approach</w:t>
            </w:r>
          </w:p>
        </w:tc>
        <w:tc>
          <w:tcPr>
            <w:tcW w:w="293" w:type="pct"/>
            <w:shd w:val="clear" w:color="auto" w:fill="EAF4D7" w:themeFill="accent1" w:themeFillTint="33"/>
          </w:tcPr>
          <w:p w14:paraId="3443D17E" w14:textId="77777777" w:rsidR="009D3C6B" w:rsidRPr="00A31F3F" w:rsidRDefault="009D3C6B" w:rsidP="009D3C6B">
            <w:pPr>
              <w:rPr>
                <w:i/>
                <w:iCs/>
                <w:color w:val="7F7F7F" w:themeColor="text1" w:themeTint="80"/>
                <w:sz w:val="18"/>
                <w:szCs w:val="18"/>
              </w:rPr>
            </w:pPr>
          </w:p>
        </w:tc>
      </w:tr>
      <w:tr w:rsidR="009D3C6B" w:rsidRPr="00A31F3F" w14:paraId="0C61836E" w14:textId="77777777" w:rsidTr="009D3C6B">
        <w:tc>
          <w:tcPr>
            <w:tcW w:w="4707" w:type="pct"/>
          </w:tcPr>
          <w:p w14:paraId="380316B4" w14:textId="13E77611" w:rsidR="009D3C6B" w:rsidRPr="00A31F3F" w:rsidRDefault="00B208F9" w:rsidP="00B208F9">
            <w:pPr>
              <w:spacing w:before="60" w:after="40" w:line="240" w:lineRule="auto"/>
              <w:ind w:left="456" w:hanging="426"/>
              <w:rPr>
                <w:rFonts w:asciiTheme="majorHAnsi" w:eastAsia="MS Mincho" w:hAnsiTheme="majorHAnsi" w:cstheme="majorHAnsi"/>
                <w:sz w:val="18"/>
                <w:szCs w:val="18"/>
              </w:rPr>
            </w:pPr>
            <w:r w:rsidRPr="00A31F3F">
              <w:rPr>
                <w:sz w:val="18"/>
                <w:szCs w:val="18"/>
              </w:rPr>
              <w:t>3.3</w:t>
            </w:r>
            <w:r w:rsidRPr="00A31F3F">
              <w:rPr>
                <w:sz w:val="18"/>
                <w:szCs w:val="18"/>
              </w:rPr>
              <w:tab/>
            </w:r>
            <w:r w:rsidR="009D3C6B" w:rsidRPr="00A31F3F">
              <w:rPr>
                <w:sz w:val="18"/>
                <w:szCs w:val="18"/>
              </w:rPr>
              <w:t>Build positive relationships and communicate effectively and professionally with colleagues, customers and stakeholders</w:t>
            </w:r>
          </w:p>
        </w:tc>
        <w:tc>
          <w:tcPr>
            <w:tcW w:w="293" w:type="pct"/>
            <w:shd w:val="clear" w:color="auto" w:fill="EAF4D7" w:themeFill="accent1" w:themeFillTint="33"/>
          </w:tcPr>
          <w:p w14:paraId="698AC983" w14:textId="77777777" w:rsidR="009D3C6B" w:rsidRPr="00A31F3F" w:rsidRDefault="009D3C6B" w:rsidP="009D3C6B">
            <w:pPr>
              <w:rPr>
                <w:i/>
                <w:iCs/>
                <w:color w:val="7F7F7F" w:themeColor="text1" w:themeTint="80"/>
                <w:sz w:val="18"/>
                <w:szCs w:val="18"/>
              </w:rPr>
            </w:pPr>
          </w:p>
        </w:tc>
      </w:tr>
      <w:tr w:rsidR="009D3C6B" w:rsidRPr="00A31F3F" w14:paraId="35442786" w14:textId="77777777" w:rsidTr="009D3C6B">
        <w:tc>
          <w:tcPr>
            <w:tcW w:w="4707" w:type="pct"/>
          </w:tcPr>
          <w:p w14:paraId="369F13AC" w14:textId="6FB027DF" w:rsidR="009D3C6B" w:rsidRPr="00A31F3F" w:rsidRDefault="00B208F9" w:rsidP="00B208F9">
            <w:pPr>
              <w:spacing w:before="60" w:after="40" w:line="240" w:lineRule="auto"/>
              <w:ind w:left="456" w:hanging="426"/>
              <w:rPr>
                <w:sz w:val="18"/>
                <w:szCs w:val="18"/>
              </w:rPr>
            </w:pPr>
            <w:r w:rsidRPr="00A31F3F">
              <w:rPr>
                <w:sz w:val="18"/>
                <w:szCs w:val="18"/>
              </w:rPr>
              <w:t>3.4</w:t>
            </w:r>
            <w:r w:rsidRPr="00A31F3F">
              <w:rPr>
                <w:sz w:val="18"/>
                <w:szCs w:val="18"/>
              </w:rPr>
              <w:tab/>
              <w:t>Consistently uphold IOL’s Code of Professional Conduct in your work and demonstrate compliance with outdoor first aid, safeguarding, data protection, disclosure (DBS), and similar requirements</w:t>
            </w:r>
          </w:p>
        </w:tc>
        <w:tc>
          <w:tcPr>
            <w:tcW w:w="293" w:type="pct"/>
            <w:shd w:val="clear" w:color="auto" w:fill="EAF4D7" w:themeFill="accent1" w:themeFillTint="33"/>
          </w:tcPr>
          <w:p w14:paraId="0FC28A66" w14:textId="77777777" w:rsidR="009D3C6B" w:rsidRPr="00A31F3F" w:rsidRDefault="009D3C6B" w:rsidP="009D3C6B">
            <w:pPr>
              <w:rPr>
                <w:i/>
                <w:iCs/>
                <w:color w:val="7F7F7F" w:themeColor="text1" w:themeTint="80"/>
                <w:sz w:val="18"/>
                <w:szCs w:val="18"/>
              </w:rPr>
            </w:pPr>
          </w:p>
        </w:tc>
      </w:tr>
      <w:tr w:rsidR="009D3C6B" w:rsidRPr="00A31F3F" w14:paraId="5F2D38EF" w14:textId="77777777" w:rsidTr="009D3C6B">
        <w:tc>
          <w:tcPr>
            <w:tcW w:w="4707" w:type="pct"/>
          </w:tcPr>
          <w:p w14:paraId="4F36A25F" w14:textId="1EC4EACD" w:rsidR="009D3C6B" w:rsidRPr="00A31F3F" w:rsidRDefault="00B208F9" w:rsidP="00B208F9">
            <w:pPr>
              <w:spacing w:before="60" w:after="40" w:line="240" w:lineRule="auto"/>
              <w:ind w:left="456" w:hanging="426"/>
              <w:rPr>
                <w:sz w:val="18"/>
                <w:szCs w:val="18"/>
              </w:rPr>
            </w:pPr>
            <w:r w:rsidRPr="00A31F3F">
              <w:rPr>
                <w:sz w:val="18"/>
                <w:szCs w:val="18"/>
              </w:rPr>
              <w:t>4.1</w:t>
            </w:r>
            <w:r w:rsidRPr="00A31F3F">
              <w:rPr>
                <w:sz w:val="18"/>
                <w:szCs w:val="18"/>
              </w:rPr>
              <w:tab/>
            </w:r>
            <w:r w:rsidR="009D3C6B" w:rsidRPr="00A31F3F">
              <w:rPr>
                <w:sz w:val="18"/>
                <w:szCs w:val="18"/>
              </w:rPr>
              <w:t>Encourage participants to appreciate the wonder of the outdoors and encourage lifelong engagement for health, wellbeing and other benefits</w:t>
            </w:r>
          </w:p>
        </w:tc>
        <w:tc>
          <w:tcPr>
            <w:tcW w:w="293" w:type="pct"/>
            <w:shd w:val="clear" w:color="auto" w:fill="EAF4D7" w:themeFill="accent1" w:themeFillTint="33"/>
          </w:tcPr>
          <w:p w14:paraId="7DFFF37F" w14:textId="77777777" w:rsidR="009D3C6B" w:rsidRPr="00A31F3F" w:rsidRDefault="009D3C6B" w:rsidP="009D3C6B">
            <w:pPr>
              <w:rPr>
                <w:i/>
                <w:iCs/>
                <w:color w:val="7F7F7F" w:themeColor="text1" w:themeTint="80"/>
                <w:sz w:val="18"/>
                <w:szCs w:val="18"/>
              </w:rPr>
            </w:pPr>
          </w:p>
        </w:tc>
      </w:tr>
      <w:tr w:rsidR="009D3C6B" w:rsidRPr="00A31F3F" w14:paraId="293E8A47" w14:textId="77777777" w:rsidTr="009D3C6B">
        <w:tc>
          <w:tcPr>
            <w:tcW w:w="4707" w:type="pct"/>
          </w:tcPr>
          <w:p w14:paraId="2C38487E" w14:textId="1FFAEC46" w:rsidR="009D3C6B" w:rsidRPr="00A31F3F" w:rsidRDefault="00B208F9" w:rsidP="00B208F9">
            <w:pPr>
              <w:spacing w:before="60" w:after="40" w:line="240" w:lineRule="auto"/>
              <w:ind w:left="456" w:hanging="426"/>
              <w:rPr>
                <w:sz w:val="18"/>
                <w:szCs w:val="18"/>
              </w:rPr>
            </w:pPr>
            <w:r w:rsidRPr="00A31F3F">
              <w:rPr>
                <w:rFonts w:asciiTheme="majorHAnsi" w:eastAsia="MS Mincho" w:hAnsiTheme="majorHAnsi" w:cstheme="majorHAnsi"/>
                <w:sz w:val="18"/>
                <w:szCs w:val="18"/>
              </w:rPr>
              <w:t>5.4</w:t>
            </w:r>
            <w:r w:rsidRPr="00A31F3F">
              <w:rPr>
                <w:rFonts w:asciiTheme="majorHAnsi" w:eastAsia="MS Mincho" w:hAnsiTheme="majorHAnsi" w:cstheme="majorHAnsi"/>
                <w:sz w:val="18"/>
                <w:szCs w:val="18"/>
              </w:rPr>
              <w:tab/>
              <w:t>Consider your future aspirations in outdoor learning and how you can take action towards your goals</w:t>
            </w:r>
          </w:p>
        </w:tc>
        <w:tc>
          <w:tcPr>
            <w:tcW w:w="293" w:type="pct"/>
            <w:shd w:val="clear" w:color="auto" w:fill="EAF4D7" w:themeFill="accent1" w:themeFillTint="33"/>
          </w:tcPr>
          <w:p w14:paraId="0641E6C3" w14:textId="77777777" w:rsidR="009D3C6B" w:rsidRPr="00A31F3F" w:rsidRDefault="009D3C6B" w:rsidP="009D3C6B">
            <w:pPr>
              <w:rPr>
                <w:i/>
                <w:iCs/>
                <w:color w:val="7F7F7F" w:themeColor="text1" w:themeTint="80"/>
                <w:sz w:val="18"/>
                <w:szCs w:val="18"/>
              </w:rPr>
            </w:pPr>
          </w:p>
        </w:tc>
      </w:tr>
    </w:tbl>
    <w:p w14:paraId="5E74C122" w14:textId="116751BF" w:rsidR="00FE6EDE" w:rsidRDefault="00FE6EDE" w:rsidP="009D3C6B">
      <w:pPr>
        <w:rPr>
          <w:sz w:val="8"/>
          <w:szCs w:val="8"/>
        </w:rPr>
      </w:pPr>
    </w:p>
    <w:tbl>
      <w:tblPr>
        <w:tblStyle w:val="GridTable4-Accent1"/>
        <w:tblW w:w="8359" w:type="dxa"/>
        <w:tblLayout w:type="fixed"/>
        <w:tblLook w:val="04A0" w:firstRow="1" w:lastRow="0" w:firstColumn="1" w:lastColumn="0" w:noHBand="0" w:noVBand="1"/>
      </w:tblPr>
      <w:tblGrid>
        <w:gridCol w:w="5949"/>
        <w:gridCol w:w="2021"/>
        <w:gridCol w:w="389"/>
      </w:tblGrid>
      <w:tr w:rsidR="002663DA" w:rsidRPr="004D6E53" w14:paraId="7519CEC0" w14:textId="77777777" w:rsidTr="00266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right w:val="single" w:sz="4" w:space="0" w:color="99CB38" w:themeColor="accent1"/>
            </w:tcBorders>
            <w:shd w:val="clear" w:color="auto" w:fill="DFF0D3" w:themeFill="accent2" w:themeFillTint="33"/>
          </w:tcPr>
          <w:p w14:paraId="7BEF0B74" w14:textId="60467916" w:rsidR="002663DA" w:rsidRPr="004D6E53" w:rsidRDefault="002663DA" w:rsidP="002663DA">
            <w:pPr>
              <w:spacing w:before="60" w:after="60"/>
              <w:rPr>
                <w:color w:val="000000" w:themeColor="text1"/>
              </w:rPr>
            </w:pPr>
            <w:r w:rsidRPr="004D6E53">
              <w:rPr>
                <w:color w:val="000000" w:themeColor="text1"/>
              </w:rPr>
              <w:t>Coach</w:t>
            </w:r>
            <w:r>
              <w:rPr>
                <w:color w:val="000000" w:themeColor="text1"/>
              </w:rPr>
              <w:t>’</w:t>
            </w:r>
            <w:r w:rsidRPr="004D6E53">
              <w:rPr>
                <w:color w:val="000000" w:themeColor="text1"/>
              </w:rPr>
              <w:t xml:space="preserve">s view </w:t>
            </w:r>
            <w:r>
              <w:rPr>
                <w:color w:val="000000" w:themeColor="text1"/>
              </w:rPr>
              <w:t>of the</w:t>
            </w:r>
            <w:r w:rsidRPr="004D6E53">
              <w:rPr>
                <w:color w:val="000000" w:themeColor="text1"/>
              </w:rPr>
              <w:t xml:space="preserve"> candidate</w:t>
            </w:r>
            <w:r>
              <w:rPr>
                <w:color w:val="000000" w:themeColor="text1"/>
              </w:rPr>
              <w:t>’s strengths and special qualities</w:t>
            </w:r>
          </w:p>
        </w:tc>
        <w:tc>
          <w:tcPr>
            <w:tcW w:w="2410" w:type="dxa"/>
            <w:gridSpan w:val="2"/>
            <w:vMerge w:val="restart"/>
            <w:tcBorders>
              <w:top w:val="nil"/>
              <w:left w:val="single" w:sz="4" w:space="0" w:color="99CB38" w:themeColor="accent1"/>
              <w:bottom w:val="nil"/>
              <w:right w:val="nil"/>
            </w:tcBorders>
            <w:shd w:val="clear" w:color="auto" w:fill="auto"/>
          </w:tcPr>
          <w:p w14:paraId="1C97580E" w14:textId="19C0514E" w:rsidR="002663DA" w:rsidRPr="004D6E53" w:rsidRDefault="002663DA" w:rsidP="002663DA">
            <w:pPr>
              <w:spacing w:before="60" w:after="60"/>
              <w:ind w:left="603" w:hanging="603"/>
              <w:cnfStyle w:val="100000000000" w:firstRow="1" w:lastRow="0" w:firstColumn="0" w:lastColumn="0" w:oddVBand="0" w:evenVBand="0" w:oddHBand="0" w:evenHBand="0" w:firstRowFirstColumn="0" w:firstRowLastColumn="0" w:lastRowFirstColumn="0" w:lastRowLastColumn="0"/>
              <w:rPr>
                <w:color w:val="000000" w:themeColor="text1"/>
              </w:rPr>
            </w:pPr>
            <w:r>
              <w:rPr>
                <w:b w:val="0"/>
                <w:bCs w:val="0"/>
                <w:noProof/>
                <w:color w:val="auto"/>
              </w:rPr>
              <w:drawing>
                <wp:anchor distT="0" distB="0" distL="114300" distR="114300" simplePos="0" relativeHeight="251679744" behindDoc="0" locked="0" layoutInCell="1" allowOverlap="1" wp14:anchorId="5D704E41" wp14:editId="3876F7F1">
                  <wp:simplePos x="0" y="0"/>
                  <wp:positionH relativeFrom="column">
                    <wp:posOffset>2540</wp:posOffset>
                  </wp:positionH>
                  <wp:positionV relativeFrom="paragraph">
                    <wp:posOffset>29845</wp:posOffset>
                  </wp:positionV>
                  <wp:extent cx="280087" cy="280087"/>
                  <wp:effectExtent l="0" t="0" r="0" b="0"/>
                  <wp:wrapSquare wrapText="bothSides"/>
                  <wp:docPr id="5" name="Graphic 5" descr="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rrow: Straight"/>
                          <pic:cNvPicPr/>
                        </pic:nvPicPr>
                        <pic:blipFill>
                          <a:blip r:embed="rId19">
                            <a:extLst>
                              <a:ext uri="{96DAC541-7B7A-43D3-8B79-37D633B846F1}">
                                <asvg:svgBlip xmlns:asvg="http://schemas.microsoft.com/office/drawing/2016/SVG/main" r:embed="rId20"/>
                              </a:ext>
                            </a:extLst>
                          </a:blip>
                          <a:stretch>
                            <a:fillRect/>
                          </a:stretch>
                        </pic:blipFill>
                        <pic:spPr>
                          <a:xfrm>
                            <a:off x="0" y="0"/>
                            <a:ext cx="280087" cy="280087"/>
                          </a:xfrm>
                          <a:prstGeom prst="rect">
                            <a:avLst/>
                          </a:prstGeom>
                        </pic:spPr>
                      </pic:pic>
                    </a:graphicData>
                  </a:graphic>
                  <wp14:sizeRelH relativeFrom="page">
                    <wp14:pctWidth>0</wp14:pctWidth>
                  </wp14:sizeRelH>
                  <wp14:sizeRelV relativeFrom="page">
                    <wp14:pctHeight>0</wp14:pctHeight>
                  </wp14:sizeRelV>
                </wp:anchor>
              </w:drawing>
            </w:r>
            <w:r w:rsidRPr="00E56C74">
              <w:rPr>
                <w:b w:val="0"/>
                <w:bCs w:val="0"/>
                <w:color w:val="auto"/>
              </w:rPr>
              <w:t xml:space="preserve">Complete this section </w:t>
            </w:r>
            <w:r>
              <w:rPr>
                <w:b w:val="0"/>
                <w:bCs w:val="0"/>
                <w:color w:val="auto"/>
              </w:rPr>
              <w:t>to help the assessor prepare for the professional discussion.</w:t>
            </w:r>
          </w:p>
        </w:tc>
      </w:tr>
      <w:tr w:rsidR="002663DA" w14:paraId="47A343E4" w14:textId="77777777" w:rsidTr="002663DA">
        <w:trPr>
          <w:cnfStyle w:val="000000100000" w:firstRow="0" w:lastRow="0" w:firstColumn="0" w:lastColumn="0" w:oddVBand="0" w:evenVBand="0" w:oddHBand="1" w:evenHBand="0" w:firstRowFirstColumn="0" w:firstRowLastColumn="0" w:lastRowFirstColumn="0" w:lastRowLastColumn="0"/>
          <w:trHeight w:val="1227"/>
        </w:trPr>
        <w:tc>
          <w:tcPr>
            <w:cnfStyle w:val="001000000000" w:firstRow="0" w:lastRow="0" w:firstColumn="1" w:lastColumn="0" w:oddVBand="0" w:evenVBand="0" w:oddHBand="0" w:evenHBand="0" w:firstRowFirstColumn="0" w:firstRowLastColumn="0" w:lastRowFirstColumn="0" w:lastRowLastColumn="0"/>
            <w:tcW w:w="5949" w:type="dxa"/>
            <w:tcBorders>
              <w:right w:val="single" w:sz="4" w:space="0" w:color="99CB38" w:themeColor="accent1"/>
            </w:tcBorders>
            <w:shd w:val="clear" w:color="auto" w:fill="FFFFFF" w:themeFill="background1"/>
          </w:tcPr>
          <w:p w14:paraId="447EEDCE" w14:textId="28BAF5CB" w:rsidR="002663DA" w:rsidRPr="00B478FF" w:rsidRDefault="002663DA" w:rsidP="002663DA">
            <w:pPr>
              <w:spacing w:before="60" w:after="60"/>
              <w:rPr>
                <w:b w:val="0"/>
                <w:bCs w:val="0"/>
              </w:rPr>
            </w:pPr>
          </w:p>
        </w:tc>
        <w:tc>
          <w:tcPr>
            <w:tcW w:w="2410" w:type="dxa"/>
            <w:gridSpan w:val="2"/>
            <w:vMerge/>
            <w:tcBorders>
              <w:top w:val="single" w:sz="4" w:space="0" w:color="auto"/>
              <w:left w:val="single" w:sz="4" w:space="0" w:color="99CB38" w:themeColor="accent1"/>
              <w:bottom w:val="nil"/>
              <w:right w:val="nil"/>
            </w:tcBorders>
            <w:shd w:val="clear" w:color="auto" w:fill="auto"/>
          </w:tcPr>
          <w:p w14:paraId="5475D618" w14:textId="77777777" w:rsidR="002663DA" w:rsidRDefault="002663DA" w:rsidP="002663DA">
            <w:pPr>
              <w:spacing w:before="60" w:after="60"/>
              <w:cnfStyle w:val="000000100000" w:firstRow="0" w:lastRow="0" w:firstColumn="0" w:lastColumn="0" w:oddVBand="0" w:evenVBand="0" w:oddHBand="1" w:evenHBand="0" w:firstRowFirstColumn="0" w:firstRowLastColumn="0" w:lastRowFirstColumn="0" w:lastRowLastColumn="0"/>
            </w:pPr>
          </w:p>
        </w:tc>
      </w:tr>
      <w:tr w:rsidR="004D6E53" w:rsidRPr="004D6E53" w14:paraId="6F46A567" w14:textId="77777777" w:rsidTr="002663DA">
        <w:trPr>
          <w:gridAfter w:val="1"/>
          <w:wAfter w:w="389" w:type="dxa"/>
        </w:trPr>
        <w:tc>
          <w:tcPr>
            <w:cnfStyle w:val="001000000000" w:firstRow="0" w:lastRow="0" w:firstColumn="1" w:lastColumn="0" w:oddVBand="0" w:evenVBand="0" w:oddHBand="0" w:evenHBand="0" w:firstRowFirstColumn="0" w:firstRowLastColumn="0" w:lastRowFirstColumn="0" w:lastRowLastColumn="0"/>
            <w:tcW w:w="7970" w:type="dxa"/>
            <w:gridSpan w:val="2"/>
            <w:shd w:val="clear" w:color="auto" w:fill="DFF0D3" w:themeFill="accent2" w:themeFillTint="33"/>
          </w:tcPr>
          <w:p w14:paraId="01492CC1" w14:textId="4B70A029" w:rsidR="009010F6" w:rsidRPr="004D6E53" w:rsidRDefault="002663DA" w:rsidP="004D6E53">
            <w:pPr>
              <w:spacing w:before="60" w:after="60"/>
              <w:rPr>
                <w:color w:val="000000" w:themeColor="text1"/>
              </w:rPr>
            </w:pPr>
            <w:r w:rsidRPr="002663DA">
              <w:rPr>
                <w:color w:val="000000" w:themeColor="text1"/>
              </w:rPr>
              <w:t>Suggested areas of focus for future development</w:t>
            </w:r>
          </w:p>
        </w:tc>
      </w:tr>
      <w:tr w:rsidR="009010F6" w14:paraId="4BD46CB9" w14:textId="77777777" w:rsidTr="002663DA">
        <w:trPr>
          <w:gridAfter w:val="1"/>
          <w:cnfStyle w:val="000000100000" w:firstRow="0" w:lastRow="0" w:firstColumn="0" w:lastColumn="0" w:oddVBand="0" w:evenVBand="0" w:oddHBand="1" w:evenHBand="0" w:firstRowFirstColumn="0" w:firstRowLastColumn="0" w:lastRowFirstColumn="0" w:lastRowLastColumn="0"/>
          <w:wAfter w:w="389" w:type="dxa"/>
          <w:trHeight w:val="916"/>
        </w:trPr>
        <w:tc>
          <w:tcPr>
            <w:cnfStyle w:val="001000000000" w:firstRow="0" w:lastRow="0" w:firstColumn="1" w:lastColumn="0" w:oddVBand="0" w:evenVBand="0" w:oddHBand="0" w:evenHBand="0" w:firstRowFirstColumn="0" w:firstRowLastColumn="0" w:lastRowFirstColumn="0" w:lastRowLastColumn="0"/>
            <w:tcW w:w="7970" w:type="dxa"/>
            <w:gridSpan w:val="2"/>
            <w:shd w:val="clear" w:color="auto" w:fill="FFFFFF" w:themeFill="background1"/>
          </w:tcPr>
          <w:p w14:paraId="04445097" w14:textId="05BDF38C" w:rsidR="009010F6" w:rsidRPr="00B478FF" w:rsidRDefault="009010F6" w:rsidP="004D6E53">
            <w:pPr>
              <w:spacing w:before="60" w:after="60"/>
              <w:rPr>
                <w:b w:val="0"/>
                <w:bCs w:val="0"/>
              </w:rPr>
            </w:pPr>
          </w:p>
        </w:tc>
      </w:tr>
    </w:tbl>
    <w:p w14:paraId="1096A46C" w14:textId="77777777" w:rsidR="009010F6" w:rsidRPr="009010F6" w:rsidRDefault="009010F6" w:rsidP="009010F6">
      <w:pPr>
        <w:rPr>
          <w:sz w:val="8"/>
          <w:szCs w:val="8"/>
        </w:rPr>
      </w:pPr>
    </w:p>
    <w:p w14:paraId="266D2780" w14:textId="2F5BD411" w:rsidR="009D3C6B" w:rsidRPr="00B478FF" w:rsidRDefault="009D3C6B" w:rsidP="009D3C6B">
      <w:r w:rsidRPr="00B478FF">
        <w:rPr>
          <w:b/>
          <w:bCs/>
        </w:rPr>
        <w:t>I can confirm that to the best of my knowledge</w:t>
      </w:r>
      <w:r w:rsidRPr="00B478FF">
        <w:t xml:space="preserve"> the applicant named above meets the </w:t>
      </w:r>
      <w:r>
        <w:t>above criteria</w:t>
      </w:r>
      <w:r w:rsidRPr="00B478FF">
        <w:t xml:space="preserve"> and I can therefore support their </w:t>
      </w:r>
      <w:r>
        <w:t xml:space="preserve">RPIOL </w:t>
      </w:r>
      <w:r w:rsidRPr="00B478FF">
        <w:t>application</w:t>
      </w:r>
      <w:r>
        <w:t>.</w:t>
      </w:r>
    </w:p>
    <w:tbl>
      <w:tblPr>
        <w:tblStyle w:val="TableGrid"/>
        <w:tblW w:w="0" w:type="auto"/>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118"/>
        <w:gridCol w:w="878"/>
        <w:gridCol w:w="1999"/>
      </w:tblGrid>
      <w:tr w:rsidR="009D3C6B" w:rsidRPr="00B478FF" w14:paraId="217354F7" w14:textId="77777777" w:rsidTr="00900197">
        <w:trPr>
          <w:tblCellSpacing w:w="56" w:type="dxa"/>
        </w:trPr>
        <w:tc>
          <w:tcPr>
            <w:tcW w:w="1817" w:type="dxa"/>
          </w:tcPr>
          <w:p w14:paraId="44911298" w14:textId="3AA162B2" w:rsidR="009D3C6B" w:rsidRPr="00B478FF" w:rsidRDefault="009D3C6B" w:rsidP="00900197">
            <w:pPr>
              <w:rPr>
                <w:rFonts w:asciiTheme="majorHAnsi" w:eastAsiaTheme="majorEastAsia" w:hAnsiTheme="majorHAnsi"/>
              </w:rPr>
            </w:pPr>
            <w:r>
              <w:rPr>
                <w:rFonts w:asciiTheme="majorHAnsi" w:eastAsiaTheme="majorEastAsia" w:hAnsiTheme="majorHAnsi"/>
              </w:rPr>
              <w:t>Coach</w:t>
            </w:r>
            <w:r w:rsidRPr="00B478FF">
              <w:rPr>
                <w:rFonts w:asciiTheme="majorHAnsi" w:eastAsiaTheme="majorEastAsia" w:hAnsiTheme="majorHAnsi"/>
              </w:rPr>
              <w:t xml:space="preserve"> name:</w:t>
            </w:r>
          </w:p>
        </w:tc>
        <w:tc>
          <w:tcPr>
            <w:tcW w:w="5827" w:type="dxa"/>
            <w:gridSpan w:val="3"/>
            <w:shd w:val="clear" w:color="auto" w:fill="D3F0E2" w:themeFill="accent3" w:themeFillTint="33"/>
          </w:tcPr>
          <w:p w14:paraId="0C833ACC" w14:textId="77777777" w:rsidR="009D3C6B" w:rsidRPr="00B478FF" w:rsidRDefault="009D3C6B" w:rsidP="00900197">
            <w:pPr>
              <w:rPr>
                <w:rFonts w:asciiTheme="majorHAnsi" w:eastAsiaTheme="majorEastAsia" w:hAnsiTheme="majorHAnsi"/>
              </w:rPr>
            </w:pPr>
          </w:p>
        </w:tc>
      </w:tr>
      <w:tr w:rsidR="009D3C6B" w:rsidRPr="00B478FF" w14:paraId="5F0E2A6E" w14:textId="77777777" w:rsidTr="00900197">
        <w:trPr>
          <w:tblCellSpacing w:w="56" w:type="dxa"/>
        </w:trPr>
        <w:tc>
          <w:tcPr>
            <w:tcW w:w="1817" w:type="dxa"/>
          </w:tcPr>
          <w:p w14:paraId="608F4BB0" w14:textId="77777777" w:rsidR="009D3C6B" w:rsidRPr="00B478FF" w:rsidRDefault="009D3C6B" w:rsidP="00900197">
            <w:pPr>
              <w:rPr>
                <w:rFonts w:asciiTheme="majorHAnsi" w:eastAsiaTheme="majorEastAsia" w:hAnsiTheme="majorHAnsi"/>
              </w:rPr>
            </w:pPr>
            <w:r>
              <w:rPr>
                <w:rFonts w:asciiTheme="majorHAnsi" w:eastAsiaTheme="majorEastAsia" w:hAnsiTheme="majorHAnsi"/>
              </w:rPr>
              <w:t>Contact e</w:t>
            </w:r>
            <w:r w:rsidRPr="00B478FF">
              <w:rPr>
                <w:rFonts w:asciiTheme="majorHAnsi" w:eastAsiaTheme="majorEastAsia" w:hAnsiTheme="majorHAnsi"/>
              </w:rPr>
              <w:t>mail:</w:t>
            </w:r>
          </w:p>
        </w:tc>
        <w:tc>
          <w:tcPr>
            <w:tcW w:w="5827" w:type="dxa"/>
            <w:gridSpan w:val="3"/>
            <w:shd w:val="clear" w:color="auto" w:fill="D3F0E2" w:themeFill="accent3" w:themeFillTint="33"/>
          </w:tcPr>
          <w:p w14:paraId="74579579" w14:textId="77777777" w:rsidR="009D3C6B" w:rsidRPr="00B478FF" w:rsidRDefault="009D3C6B" w:rsidP="00900197">
            <w:pPr>
              <w:rPr>
                <w:rFonts w:asciiTheme="majorHAnsi" w:eastAsiaTheme="majorEastAsia" w:hAnsiTheme="majorHAnsi"/>
              </w:rPr>
            </w:pPr>
          </w:p>
        </w:tc>
      </w:tr>
      <w:tr w:rsidR="009D3C6B" w:rsidRPr="00B478FF" w14:paraId="188ED635" w14:textId="77777777" w:rsidTr="00900197">
        <w:trPr>
          <w:tblCellSpacing w:w="56" w:type="dxa"/>
        </w:trPr>
        <w:tc>
          <w:tcPr>
            <w:tcW w:w="1817" w:type="dxa"/>
          </w:tcPr>
          <w:p w14:paraId="3D7EB852" w14:textId="77777777" w:rsidR="009D3C6B" w:rsidRPr="00B478FF" w:rsidRDefault="009D3C6B" w:rsidP="00900197">
            <w:pPr>
              <w:rPr>
                <w:rFonts w:asciiTheme="majorHAnsi" w:eastAsiaTheme="majorEastAsia" w:hAnsiTheme="majorHAnsi"/>
              </w:rPr>
            </w:pPr>
            <w:r w:rsidRPr="00B478FF">
              <w:rPr>
                <w:rFonts w:asciiTheme="majorHAnsi" w:eastAsiaTheme="majorEastAsia" w:hAnsiTheme="majorHAnsi"/>
              </w:rPr>
              <w:t>Signature:</w:t>
            </w:r>
          </w:p>
        </w:tc>
        <w:tc>
          <w:tcPr>
            <w:tcW w:w="3006" w:type="dxa"/>
            <w:shd w:val="clear" w:color="auto" w:fill="D3F0E2" w:themeFill="accent3" w:themeFillTint="33"/>
          </w:tcPr>
          <w:p w14:paraId="4171ED04" w14:textId="77777777" w:rsidR="009D3C6B" w:rsidRPr="00B478FF" w:rsidRDefault="009D3C6B" w:rsidP="00900197"/>
        </w:tc>
        <w:tc>
          <w:tcPr>
            <w:tcW w:w="766" w:type="dxa"/>
            <w:shd w:val="clear" w:color="auto" w:fill="auto"/>
          </w:tcPr>
          <w:p w14:paraId="4A9E9A61" w14:textId="77777777" w:rsidR="009D3C6B" w:rsidRPr="00B478FF" w:rsidRDefault="009D3C6B" w:rsidP="00900197">
            <w:r>
              <w:t>Date</w:t>
            </w:r>
          </w:p>
        </w:tc>
        <w:tc>
          <w:tcPr>
            <w:tcW w:w="1831" w:type="dxa"/>
            <w:shd w:val="clear" w:color="auto" w:fill="D3F0E2" w:themeFill="accent3" w:themeFillTint="33"/>
          </w:tcPr>
          <w:p w14:paraId="4195529B" w14:textId="77777777" w:rsidR="009D3C6B" w:rsidRPr="00B478FF" w:rsidRDefault="009D3C6B" w:rsidP="00900197">
            <w:pPr>
              <w:rPr>
                <w:rFonts w:asciiTheme="majorHAnsi" w:eastAsiaTheme="majorEastAsia" w:hAnsiTheme="majorHAnsi"/>
              </w:rPr>
            </w:pPr>
          </w:p>
        </w:tc>
      </w:tr>
    </w:tbl>
    <w:p w14:paraId="008F5622" w14:textId="77777777" w:rsidR="006B3292" w:rsidRPr="006B3292" w:rsidRDefault="006B3292" w:rsidP="006B3292"/>
    <w:p w14:paraId="1108AF58" w14:textId="34CE153C" w:rsidR="00FE6EDE" w:rsidRDefault="007461A5" w:rsidP="00FE6EDE">
      <w:pPr>
        <w:pStyle w:val="Title"/>
        <w:rPr>
          <w:color w:val="4D671B" w:themeColor="accent1" w:themeShade="80"/>
        </w:rPr>
      </w:pPr>
      <w:r>
        <w:rPr>
          <w:color w:val="4D671B" w:themeColor="accent1" w:themeShade="80"/>
        </w:rPr>
        <w:lastRenderedPageBreak/>
        <w:t xml:space="preserve">RPIOL </w:t>
      </w:r>
      <w:r w:rsidR="00FE6EDE" w:rsidRPr="00FE6EDE">
        <w:rPr>
          <w:color w:val="4D671B" w:themeColor="accent1" w:themeShade="80"/>
        </w:rPr>
        <w:t>Application</w:t>
      </w:r>
    </w:p>
    <w:p w14:paraId="4FF0507D" w14:textId="77777777" w:rsidR="007461A5" w:rsidRPr="007461A5" w:rsidRDefault="007461A5" w:rsidP="007461A5">
      <w:pPr>
        <w:pStyle w:val="Heading2"/>
      </w:pPr>
      <w:r w:rsidRPr="007461A5">
        <w:t xml:space="preserve">In applying to be a Registered Practitioner of the Institute for Outdoor Learning you agree: </w:t>
      </w:r>
    </w:p>
    <w:p w14:paraId="514CB7D5" w14:textId="2F521FE6" w:rsidR="007461A5" w:rsidRPr="007461A5" w:rsidRDefault="007461A5" w:rsidP="007461A5">
      <w:pPr>
        <w:pStyle w:val="ListParagraph"/>
        <w:numPr>
          <w:ilvl w:val="0"/>
          <w:numId w:val="41"/>
        </w:numPr>
      </w:pPr>
      <w:r w:rsidRPr="007461A5">
        <w:t xml:space="preserve">Your application will be assessed by the IOL Professional Standards Team </w:t>
      </w:r>
      <w:r>
        <w:t>and your RPIOL Assessor in accordance with the current published criteria and process.</w:t>
      </w:r>
    </w:p>
    <w:p w14:paraId="33742823" w14:textId="77777777" w:rsidR="007461A5" w:rsidRPr="007461A5" w:rsidRDefault="007461A5" w:rsidP="007461A5">
      <w:pPr>
        <w:pStyle w:val="ListParagraph"/>
        <w:numPr>
          <w:ilvl w:val="0"/>
          <w:numId w:val="41"/>
        </w:numPr>
      </w:pPr>
      <w:r w:rsidRPr="007461A5">
        <w:t xml:space="preserve">To only use the RPIOL wording, logo, etc. in a way that conforms to IOL guidelines </w:t>
      </w:r>
    </w:p>
    <w:p w14:paraId="0A349B76" w14:textId="77777777" w:rsidR="007461A5" w:rsidRPr="007461A5" w:rsidRDefault="007461A5" w:rsidP="007461A5">
      <w:pPr>
        <w:pStyle w:val="ListParagraph"/>
        <w:numPr>
          <w:ilvl w:val="0"/>
          <w:numId w:val="41"/>
        </w:numPr>
      </w:pPr>
      <w:r w:rsidRPr="007461A5">
        <w:t xml:space="preserve">IOL retains the right to withdraw accreditation at any time, including the reasons: </w:t>
      </w:r>
    </w:p>
    <w:p w14:paraId="78ED51CC" w14:textId="77777777" w:rsidR="007461A5" w:rsidRPr="007461A5" w:rsidRDefault="007461A5" w:rsidP="007461A5">
      <w:pPr>
        <w:pStyle w:val="ListParagraph"/>
        <w:numPr>
          <w:ilvl w:val="1"/>
          <w:numId w:val="41"/>
        </w:numPr>
      </w:pPr>
      <w:r w:rsidRPr="007461A5">
        <w:t xml:space="preserve">Failure to comply with or uphold the accreditation criteria </w:t>
      </w:r>
    </w:p>
    <w:p w14:paraId="43680096" w14:textId="77777777" w:rsidR="007461A5" w:rsidRPr="007461A5" w:rsidRDefault="007461A5" w:rsidP="007461A5">
      <w:pPr>
        <w:pStyle w:val="ListParagraph"/>
        <w:numPr>
          <w:ilvl w:val="1"/>
          <w:numId w:val="41"/>
        </w:numPr>
      </w:pPr>
      <w:r w:rsidRPr="007461A5">
        <w:t xml:space="preserve">Failure to comply with the policies and procedures of IOL </w:t>
      </w:r>
    </w:p>
    <w:p w14:paraId="04BA54E1" w14:textId="0847030C" w:rsidR="007461A5" w:rsidRDefault="007461A5" w:rsidP="007461A5">
      <w:pPr>
        <w:pStyle w:val="ListParagraph"/>
        <w:numPr>
          <w:ilvl w:val="1"/>
          <w:numId w:val="41"/>
        </w:numPr>
      </w:pPr>
      <w:r w:rsidRPr="007461A5">
        <w:t xml:space="preserve">Misuse of any branding, wording or logos of the Institute for Outdoor Learning </w:t>
      </w:r>
    </w:p>
    <w:p w14:paraId="274CA573" w14:textId="6F103A5D" w:rsidR="00E16EE4" w:rsidRPr="007461A5" w:rsidRDefault="00E16EE4" w:rsidP="009E7976">
      <w:pPr>
        <w:spacing w:after="120"/>
      </w:pPr>
      <w:r w:rsidRPr="00E16EE4">
        <w:rPr>
          <w:smallCaps/>
          <w:color w:val="63A537" w:themeColor="accent2"/>
          <w:sz w:val="28"/>
          <w:szCs w:val="28"/>
        </w:rPr>
        <w:t xml:space="preserve">Your RIPOL Application also </w:t>
      </w:r>
      <w:r>
        <w:rPr>
          <w:smallCaps/>
          <w:color w:val="63A537" w:themeColor="accent2"/>
          <w:sz w:val="28"/>
          <w:szCs w:val="28"/>
        </w:rPr>
        <w:t>includes</w:t>
      </w:r>
      <w:r w:rsidRPr="00E16EE4">
        <w:rPr>
          <w:smallCaps/>
          <w:color w:val="63A537" w:themeColor="accent2"/>
          <w:sz w:val="28"/>
          <w:szCs w:val="28"/>
        </w:rPr>
        <w:t xml:space="preserve"> the requirements for </w:t>
      </w:r>
      <w:r>
        <w:rPr>
          <w:smallCaps/>
          <w:color w:val="63A537" w:themeColor="accent2"/>
          <w:sz w:val="28"/>
          <w:szCs w:val="28"/>
        </w:rPr>
        <w:t>recognition</w:t>
      </w:r>
      <w:r w:rsidRPr="00E16EE4">
        <w:rPr>
          <w:smallCaps/>
          <w:color w:val="63A537" w:themeColor="accent2"/>
          <w:sz w:val="28"/>
          <w:szCs w:val="28"/>
        </w:rPr>
        <w:t xml:space="preserve"> as an Associate Professional in Outdoor Learning</w:t>
      </w:r>
    </w:p>
    <w:tbl>
      <w:tblPr>
        <w:tblStyle w:val="TableGrid"/>
        <w:tblW w:w="0" w:type="auto"/>
        <w:tblLook w:val="04A0" w:firstRow="1" w:lastRow="0" w:firstColumn="1" w:lastColumn="0" w:noHBand="0" w:noVBand="1"/>
      </w:tblPr>
      <w:tblGrid>
        <w:gridCol w:w="7303"/>
        <w:gridCol w:w="672"/>
      </w:tblGrid>
      <w:tr w:rsidR="00FE6EDE" w14:paraId="0C9941D9" w14:textId="77777777" w:rsidTr="00900197">
        <w:tc>
          <w:tcPr>
            <w:tcW w:w="8222" w:type="dxa"/>
            <w:tcBorders>
              <w:top w:val="nil"/>
              <w:left w:val="nil"/>
              <w:bottom w:val="nil"/>
            </w:tcBorders>
          </w:tcPr>
          <w:p w14:paraId="74449E96" w14:textId="3761A28F" w:rsidR="00FE6EDE" w:rsidRDefault="00FE6EDE" w:rsidP="00900197">
            <w:pPr>
              <w:spacing w:after="0"/>
            </w:pPr>
            <w:r w:rsidRPr="0015160E">
              <w:rPr>
                <w:rFonts w:asciiTheme="majorHAnsi" w:eastAsia="MS Mincho" w:hAnsiTheme="majorHAnsi" w:cstheme="majorHAnsi"/>
                <w:b/>
                <w:bCs/>
                <w:color w:val="1B5337" w:themeColor="accent3" w:themeShade="80"/>
              </w:rPr>
              <w:t xml:space="preserve">I commit to safe, ethical practice and agree to abide by </w:t>
            </w:r>
            <w:r w:rsidR="007461A5">
              <w:rPr>
                <w:rFonts w:asciiTheme="majorHAnsi" w:eastAsia="MS Mincho" w:hAnsiTheme="majorHAnsi" w:cstheme="majorHAnsi"/>
                <w:b/>
                <w:bCs/>
                <w:color w:val="1B5337" w:themeColor="accent3" w:themeShade="80"/>
              </w:rPr>
              <w:t>the IOL</w:t>
            </w:r>
            <w:r>
              <w:rPr>
                <w:rFonts w:asciiTheme="majorHAnsi" w:eastAsia="MS Mincho" w:hAnsiTheme="majorHAnsi" w:cstheme="majorHAnsi"/>
                <w:b/>
                <w:bCs/>
                <w:color w:val="1B5337" w:themeColor="accent3" w:themeShade="80"/>
              </w:rPr>
              <w:t xml:space="preserve"> </w:t>
            </w:r>
            <w:hyperlink r:id="rId21" w:history="1">
              <w:r w:rsidRPr="0015160E">
                <w:rPr>
                  <w:rFonts w:asciiTheme="majorHAnsi" w:eastAsia="MS Mincho" w:hAnsiTheme="majorHAnsi" w:cstheme="majorHAnsi"/>
                  <w:b/>
                  <w:bCs/>
                  <w:color w:val="1B5337" w:themeColor="accent3" w:themeShade="80"/>
                </w:rPr>
                <w:t>Code of Professional Conduct</w:t>
              </w:r>
            </w:hyperlink>
          </w:p>
        </w:tc>
        <w:tc>
          <w:tcPr>
            <w:tcW w:w="741" w:type="dxa"/>
            <w:shd w:val="clear" w:color="auto" w:fill="D3F0E2" w:themeFill="accent3" w:themeFillTint="33"/>
          </w:tcPr>
          <w:p w14:paraId="0784CC2B" w14:textId="77777777" w:rsidR="00FE6EDE" w:rsidRDefault="00FE6EDE" w:rsidP="00900197">
            <w:pPr>
              <w:spacing w:after="0"/>
            </w:pPr>
          </w:p>
        </w:tc>
      </w:tr>
    </w:tbl>
    <w:p w14:paraId="6E7FEC75" w14:textId="77777777" w:rsidR="00FE6EDE" w:rsidRPr="00966825" w:rsidRDefault="00FE6EDE" w:rsidP="00FE6EDE">
      <w:pPr>
        <w:rPr>
          <w:sz w:val="4"/>
          <w:szCs w:val="4"/>
        </w:rPr>
      </w:pPr>
    </w:p>
    <w:tbl>
      <w:tblPr>
        <w:tblStyle w:val="TableGrid"/>
        <w:tblW w:w="0" w:type="auto"/>
        <w:tblLook w:val="04A0" w:firstRow="1" w:lastRow="0" w:firstColumn="1" w:lastColumn="0" w:noHBand="0" w:noVBand="1"/>
      </w:tblPr>
      <w:tblGrid>
        <w:gridCol w:w="7302"/>
        <w:gridCol w:w="673"/>
      </w:tblGrid>
      <w:tr w:rsidR="00FE6EDE" w14:paraId="5C8ECCAB" w14:textId="77777777" w:rsidTr="00900197">
        <w:trPr>
          <w:trHeight w:val="343"/>
        </w:trPr>
        <w:tc>
          <w:tcPr>
            <w:tcW w:w="8222" w:type="dxa"/>
            <w:tcBorders>
              <w:top w:val="nil"/>
              <w:left w:val="nil"/>
              <w:bottom w:val="nil"/>
            </w:tcBorders>
          </w:tcPr>
          <w:p w14:paraId="3C9F4169" w14:textId="77777777" w:rsidR="00FE6EDE" w:rsidRDefault="00FE6EDE" w:rsidP="00900197">
            <w:pPr>
              <w:spacing w:after="0"/>
            </w:pPr>
            <w:r w:rsidRPr="0015160E">
              <w:rPr>
                <w:rFonts w:asciiTheme="majorHAnsi" w:eastAsia="MS Mincho" w:hAnsiTheme="majorHAnsi" w:cstheme="majorHAnsi"/>
                <w:b/>
                <w:bCs/>
                <w:color w:val="1B5337" w:themeColor="accent3" w:themeShade="80"/>
              </w:rPr>
              <w:t>I agree to provide evidence of completing CPD annually and being up-to-date and connected to current good practice</w:t>
            </w:r>
          </w:p>
        </w:tc>
        <w:tc>
          <w:tcPr>
            <w:tcW w:w="741" w:type="dxa"/>
            <w:shd w:val="clear" w:color="auto" w:fill="D3F0E2" w:themeFill="accent3" w:themeFillTint="33"/>
          </w:tcPr>
          <w:p w14:paraId="449D2B31" w14:textId="77777777" w:rsidR="00FE6EDE" w:rsidRDefault="00FE6EDE" w:rsidP="00900197">
            <w:pPr>
              <w:spacing w:after="0"/>
            </w:pPr>
          </w:p>
        </w:tc>
      </w:tr>
    </w:tbl>
    <w:p w14:paraId="6D4E9C1A" w14:textId="77777777" w:rsidR="00FE6EDE" w:rsidRPr="00966825" w:rsidRDefault="00FE6EDE" w:rsidP="00FE6EDE">
      <w:pPr>
        <w:rPr>
          <w:sz w:val="4"/>
          <w:szCs w:val="4"/>
        </w:rPr>
      </w:pPr>
    </w:p>
    <w:tbl>
      <w:tblPr>
        <w:tblStyle w:val="TableGrid"/>
        <w:tblW w:w="0" w:type="auto"/>
        <w:tblLook w:val="04A0" w:firstRow="1" w:lastRow="0" w:firstColumn="1" w:lastColumn="0" w:noHBand="0" w:noVBand="1"/>
      </w:tblPr>
      <w:tblGrid>
        <w:gridCol w:w="6096"/>
        <w:gridCol w:w="1214"/>
        <w:gridCol w:w="665"/>
      </w:tblGrid>
      <w:tr w:rsidR="00FE6EDE" w:rsidRPr="00E22882" w14:paraId="0E120A1C" w14:textId="77777777" w:rsidTr="00E16EE4">
        <w:tc>
          <w:tcPr>
            <w:tcW w:w="7310" w:type="dxa"/>
            <w:gridSpan w:val="2"/>
            <w:tcBorders>
              <w:top w:val="nil"/>
              <w:left w:val="nil"/>
              <w:bottom w:val="nil"/>
              <w:right w:val="single" w:sz="4" w:space="0" w:color="auto"/>
            </w:tcBorders>
          </w:tcPr>
          <w:p w14:paraId="7BC7856E" w14:textId="66CC24CD" w:rsidR="00FE6EDE" w:rsidRPr="00010DB3" w:rsidRDefault="00FE6EDE" w:rsidP="00900197">
            <w:pPr>
              <w:spacing w:after="40"/>
              <w:rPr>
                <w:rFonts w:asciiTheme="majorHAnsi" w:eastAsia="MS Mincho" w:hAnsiTheme="majorHAnsi" w:cstheme="majorHAnsi"/>
                <w:b/>
                <w:bCs/>
                <w:color w:val="1B5337" w:themeColor="accent3" w:themeShade="80"/>
              </w:rPr>
            </w:pPr>
            <w:r w:rsidRPr="0015160E">
              <w:rPr>
                <w:rFonts w:asciiTheme="majorHAnsi" w:eastAsia="MS Mincho" w:hAnsiTheme="majorHAnsi" w:cstheme="majorHAnsi"/>
                <w:b/>
                <w:bCs/>
                <w:color w:val="1B5337" w:themeColor="accent3" w:themeShade="80"/>
              </w:rPr>
              <w:t xml:space="preserve">I confirm that I have a total of </w:t>
            </w:r>
            <w:r w:rsidRPr="009C0724">
              <w:rPr>
                <w:rFonts w:asciiTheme="majorHAnsi" w:eastAsia="MS Mincho" w:hAnsiTheme="majorHAnsi" w:cstheme="majorHAnsi"/>
                <w:b/>
                <w:bCs/>
                <w:color w:val="1B5337" w:themeColor="accent3" w:themeShade="80"/>
              </w:rPr>
              <w:t>at least one years' experience</w:t>
            </w:r>
            <w:r w:rsidR="00E16EE4">
              <w:rPr>
                <w:rFonts w:asciiTheme="majorHAnsi" w:eastAsia="MS Mincho" w:hAnsiTheme="majorHAnsi" w:cstheme="majorHAnsi"/>
                <w:b/>
                <w:bCs/>
                <w:color w:val="1B5337" w:themeColor="accent3" w:themeShade="80"/>
              </w:rPr>
              <w:t>*</w:t>
            </w:r>
            <w:r w:rsidRPr="009C0724">
              <w:rPr>
                <w:rFonts w:asciiTheme="majorHAnsi" w:eastAsia="MS Mincho" w:hAnsiTheme="majorHAnsi" w:cstheme="majorHAnsi"/>
                <w:b/>
                <w:bCs/>
                <w:color w:val="1B5337" w:themeColor="accent3" w:themeShade="80"/>
              </w:rPr>
              <w:t xml:space="preserve"> delivering outdoor learning </w:t>
            </w:r>
            <w:r w:rsidRPr="0015160E">
              <w:rPr>
                <w:rFonts w:asciiTheme="majorHAnsi" w:eastAsia="MS Mincho" w:hAnsiTheme="majorHAnsi" w:cstheme="majorHAnsi"/>
                <w:b/>
                <w:bCs/>
                <w:color w:val="1B5337" w:themeColor="accent3" w:themeShade="80"/>
              </w:rPr>
              <w:t xml:space="preserve">plus relevant </w:t>
            </w:r>
            <w:r>
              <w:rPr>
                <w:rFonts w:asciiTheme="majorHAnsi" w:eastAsia="MS Mincho" w:hAnsiTheme="majorHAnsi" w:cstheme="majorHAnsi"/>
                <w:b/>
                <w:bCs/>
                <w:color w:val="1B5337" w:themeColor="accent3" w:themeShade="80"/>
              </w:rPr>
              <w:t>learning</w:t>
            </w:r>
            <w:r w:rsidRPr="0015160E">
              <w:rPr>
                <w:rFonts w:asciiTheme="majorHAnsi" w:eastAsia="MS Mincho" w:hAnsiTheme="majorHAnsi" w:cstheme="majorHAnsi"/>
                <w:b/>
                <w:bCs/>
                <w:color w:val="1B5337" w:themeColor="accent3" w:themeShade="80"/>
              </w:rPr>
              <w:t xml:space="preserve"> enabling me to:</w:t>
            </w:r>
          </w:p>
        </w:tc>
        <w:tc>
          <w:tcPr>
            <w:tcW w:w="665" w:type="dxa"/>
            <w:tcBorders>
              <w:top w:val="single" w:sz="4" w:space="0" w:color="auto"/>
              <w:left w:val="single" w:sz="4" w:space="0" w:color="auto"/>
              <w:bottom w:val="single" w:sz="4" w:space="0" w:color="auto"/>
              <w:right w:val="single" w:sz="4" w:space="0" w:color="auto"/>
            </w:tcBorders>
            <w:shd w:val="clear" w:color="auto" w:fill="D3F0E2" w:themeFill="accent3" w:themeFillTint="33"/>
          </w:tcPr>
          <w:p w14:paraId="3056D40F" w14:textId="77777777" w:rsidR="00FE6EDE" w:rsidRPr="00E22882" w:rsidRDefault="00FE6EDE" w:rsidP="00900197"/>
        </w:tc>
      </w:tr>
      <w:tr w:rsidR="00FE6EDE" w14:paraId="7DAC8276" w14:textId="77777777" w:rsidTr="00E16EE4">
        <w:tc>
          <w:tcPr>
            <w:tcW w:w="6096" w:type="dxa"/>
            <w:tcBorders>
              <w:top w:val="nil"/>
              <w:left w:val="nil"/>
              <w:bottom w:val="nil"/>
              <w:right w:val="nil"/>
            </w:tcBorders>
            <w:vAlign w:val="center"/>
          </w:tcPr>
          <w:p w14:paraId="651A92A9" w14:textId="77777777" w:rsidR="00FE6EDE" w:rsidRPr="0015160E" w:rsidRDefault="00FE6EDE" w:rsidP="00E16EE4">
            <w:pPr>
              <w:pStyle w:val="ListParagraph"/>
              <w:numPr>
                <w:ilvl w:val="0"/>
                <w:numId w:val="39"/>
              </w:numPr>
              <w:spacing w:after="0" w:line="240" w:lineRule="auto"/>
              <w:ind w:left="606" w:right="-386" w:hanging="357"/>
              <w:contextualSpacing w:val="0"/>
              <w:rPr>
                <w:rFonts w:asciiTheme="majorHAnsi" w:hAnsiTheme="majorHAnsi" w:cstheme="majorHAnsi"/>
                <w:b/>
                <w:bCs/>
                <w:sz w:val="21"/>
                <w:szCs w:val="21"/>
              </w:rPr>
            </w:pPr>
            <w:r>
              <w:rPr>
                <w:rFonts w:asciiTheme="majorHAnsi" w:hAnsiTheme="majorHAnsi" w:cstheme="majorHAnsi"/>
                <w:b/>
                <w:bCs/>
                <w:sz w:val="21"/>
                <w:szCs w:val="21"/>
              </w:rPr>
              <w:t>Lead</w:t>
            </w:r>
            <w:r w:rsidRPr="0015160E">
              <w:rPr>
                <w:rFonts w:asciiTheme="majorHAnsi" w:hAnsiTheme="majorHAnsi" w:cstheme="majorHAnsi"/>
                <w:b/>
                <w:bCs/>
                <w:sz w:val="21"/>
                <w:szCs w:val="21"/>
              </w:rPr>
              <w:t xml:space="preserve"> safe and engaging outdoor learning sessions</w:t>
            </w:r>
          </w:p>
          <w:p w14:paraId="477949F7" w14:textId="77777777" w:rsidR="00FE6EDE" w:rsidRDefault="00FE6EDE" w:rsidP="00E16EE4">
            <w:pPr>
              <w:pStyle w:val="ListParagraph"/>
              <w:numPr>
                <w:ilvl w:val="0"/>
                <w:numId w:val="39"/>
              </w:numPr>
              <w:spacing w:after="0" w:line="240" w:lineRule="auto"/>
              <w:ind w:left="606" w:right="-386" w:hanging="357"/>
              <w:contextualSpacing w:val="0"/>
              <w:rPr>
                <w:rFonts w:asciiTheme="majorHAnsi" w:hAnsiTheme="majorHAnsi" w:cstheme="majorHAnsi"/>
                <w:b/>
                <w:bCs/>
                <w:sz w:val="21"/>
                <w:szCs w:val="21"/>
              </w:rPr>
            </w:pPr>
            <w:r w:rsidRPr="0015160E">
              <w:rPr>
                <w:rFonts w:asciiTheme="majorHAnsi" w:hAnsiTheme="majorHAnsi" w:cstheme="majorHAnsi"/>
                <w:b/>
                <w:bCs/>
                <w:sz w:val="21"/>
                <w:szCs w:val="21"/>
              </w:rPr>
              <w:t xml:space="preserve">Organise resources and deliver within agreed programmes </w:t>
            </w:r>
          </w:p>
          <w:p w14:paraId="13176A24" w14:textId="23B93D94" w:rsidR="00FE6EDE" w:rsidRPr="0015160E" w:rsidRDefault="00FE6EDE" w:rsidP="00FE6EDE">
            <w:pPr>
              <w:pStyle w:val="ListParagraph"/>
              <w:numPr>
                <w:ilvl w:val="0"/>
                <w:numId w:val="39"/>
              </w:numPr>
              <w:spacing w:after="80" w:line="240" w:lineRule="auto"/>
              <w:ind w:left="606" w:right="-386" w:hanging="357"/>
              <w:contextualSpacing w:val="0"/>
              <w:rPr>
                <w:rFonts w:asciiTheme="majorHAnsi" w:hAnsiTheme="majorHAnsi" w:cstheme="majorHAnsi"/>
                <w:b/>
                <w:bCs/>
                <w:sz w:val="21"/>
                <w:szCs w:val="21"/>
              </w:rPr>
            </w:pPr>
            <w:r w:rsidRPr="0015160E">
              <w:rPr>
                <w:rFonts w:asciiTheme="majorHAnsi" w:hAnsiTheme="majorHAnsi" w:cstheme="majorHAnsi"/>
                <w:b/>
                <w:bCs/>
                <w:sz w:val="21"/>
                <w:szCs w:val="21"/>
              </w:rPr>
              <w:t xml:space="preserve">Prepare for and achieve </w:t>
            </w:r>
            <w:r w:rsidR="007461A5">
              <w:rPr>
                <w:rFonts w:asciiTheme="majorHAnsi" w:hAnsiTheme="majorHAnsi" w:cstheme="majorHAnsi"/>
                <w:b/>
                <w:bCs/>
                <w:sz w:val="21"/>
                <w:szCs w:val="21"/>
              </w:rPr>
              <w:t>intended</w:t>
            </w:r>
            <w:r w:rsidRPr="0015160E">
              <w:rPr>
                <w:rFonts w:asciiTheme="majorHAnsi" w:hAnsiTheme="majorHAnsi" w:cstheme="majorHAnsi"/>
                <w:b/>
                <w:bCs/>
                <w:sz w:val="21"/>
                <w:szCs w:val="21"/>
              </w:rPr>
              <w:t xml:space="preserve"> outcomes</w:t>
            </w:r>
          </w:p>
        </w:tc>
        <w:tc>
          <w:tcPr>
            <w:tcW w:w="1879" w:type="dxa"/>
            <w:gridSpan w:val="2"/>
            <w:tcBorders>
              <w:top w:val="nil"/>
              <w:left w:val="nil"/>
              <w:bottom w:val="nil"/>
              <w:right w:val="nil"/>
            </w:tcBorders>
            <w:vAlign w:val="center"/>
          </w:tcPr>
          <w:p w14:paraId="044F9FA7" w14:textId="70B35C47" w:rsidR="00FE6EDE" w:rsidRPr="00010DB3" w:rsidRDefault="00FE6EDE" w:rsidP="007461A5">
            <w:pPr>
              <w:spacing w:after="0"/>
              <w:ind w:right="216"/>
              <w:rPr>
                <w:rFonts w:asciiTheme="majorHAnsi" w:hAnsiTheme="majorHAnsi" w:cstheme="majorHAnsi"/>
                <w:b/>
                <w:bCs/>
                <w:sz w:val="21"/>
                <w:szCs w:val="21"/>
              </w:rPr>
            </w:pPr>
          </w:p>
        </w:tc>
      </w:tr>
    </w:tbl>
    <w:p w14:paraId="5E15DCEE" w14:textId="31E34A1D" w:rsidR="00FE6EDE" w:rsidRPr="00966825" w:rsidRDefault="00E16EE4" w:rsidP="00E16EE4">
      <w:pPr>
        <w:spacing w:after="0"/>
        <w:rPr>
          <w:sz w:val="4"/>
          <w:szCs w:val="4"/>
        </w:rPr>
      </w:pPr>
      <w:r>
        <w:rPr>
          <w:i/>
          <w:iCs/>
          <w:sz w:val="16"/>
          <w:szCs w:val="16"/>
        </w:rPr>
        <w:t xml:space="preserve">* </w:t>
      </w:r>
      <w:r>
        <w:rPr>
          <w:i/>
          <w:iCs/>
          <w:sz w:val="16"/>
          <w:szCs w:val="16"/>
        </w:rPr>
        <w:t>E</w:t>
      </w:r>
      <w:r w:rsidRPr="00010DB3">
        <w:rPr>
          <w:i/>
          <w:iCs/>
          <w:sz w:val="16"/>
          <w:szCs w:val="16"/>
        </w:rPr>
        <w:t xml:space="preserve">xperience </w:t>
      </w:r>
      <w:r>
        <w:rPr>
          <w:i/>
          <w:iCs/>
          <w:sz w:val="16"/>
          <w:szCs w:val="16"/>
        </w:rPr>
        <w:t>can be f</w:t>
      </w:r>
      <w:r w:rsidRPr="00010DB3">
        <w:rPr>
          <w:i/>
          <w:iCs/>
          <w:sz w:val="16"/>
          <w:szCs w:val="16"/>
        </w:rPr>
        <w:t>ull time, part role or volunteer in any area of outdoor learning as an instructor, facilitator, teacher, coach, etc. in any outdoor activity.</w:t>
      </w:r>
    </w:p>
    <w:tbl>
      <w:tblPr>
        <w:tblStyle w:val="TableGrid"/>
        <w:tblW w:w="0" w:type="auto"/>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5151"/>
      </w:tblGrid>
      <w:tr w:rsidR="00FE6EDE" w14:paraId="148281FF" w14:textId="77777777" w:rsidTr="00900197">
        <w:trPr>
          <w:tblCellSpacing w:w="56" w:type="dxa"/>
        </w:trPr>
        <w:tc>
          <w:tcPr>
            <w:tcW w:w="2903" w:type="dxa"/>
          </w:tcPr>
          <w:p w14:paraId="07C97E3E" w14:textId="77777777" w:rsidR="00FE6EDE" w:rsidRDefault="00FE6EDE" w:rsidP="00900197">
            <w:r>
              <w:t>Signature:</w:t>
            </w:r>
          </w:p>
        </w:tc>
        <w:tc>
          <w:tcPr>
            <w:tcW w:w="5734" w:type="dxa"/>
            <w:shd w:val="clear" w:color="auto" w:fill="D3F0E2" w:themeFill="accent3" w:themeFillTint="33"/>
          </w:tcPr>
          <w:p w14:paraId="57FCB397" w14:textId="77777777" w:rsidR="00FE6EDE" w:rsidRPr="0015160E" w:rsidRDefault="00FE6EDE" w:rsidP="00900197">
            <w:pPr>
              <w:rPr>
                <w:color w:val="D3F0E2" w:themeColor="accent3" w:themeTint="33"/>
              </w:rPr>
            </w:pPr>
          </w:p>
        </w:tc>
      </w:tr>
      <w:tr w:rsidR="00FE6EDE" w14:paraId="7CF414F6" w14:textId="77777777" w:rsidTr="00900197">
        <w:trPr>
          <w:tblCellSpacing w:w="56" w:type="dxa"/>
        </w:trPr>
        <w:tc>
          <w:tcPr>
            <w:tcW w:w="2903" w:type="dxa"/>
          </w:tcPr>
          <w:p w14:paraId="6DC1DAD1" w14:textId="77777777" w:rsidR="00FE6EDE" w:rsidRDefault="00FE6EDE" w:rsidP="00900197">
            <w:r>
              <w:t>Date:</w:t>
            </w:r>
          </w:p>
        </w:tc>
        <w:tc>
          <w:tcPr>
            <w:tcW w:w="5734" w:type="dxa"/>
            <w:shd w:val="clear" w:color="auto" w:fill="D3F0E2" w:themeFill="accent3" w:themeFillTint="33"/>
          </w:tcPr>
          <w:p w14:paraId="40F47332" w14:textId="77777777" w:rsidR="00FE6EDE" w:rsidRDefault="00FE6EDE" w:rsidP="00900197"/>
        </w:tc>
      </w:tr>
    </w:tbl>
    <w:p w14:paraId="15A805E0" w14:textId="01F7B5B2" w:rsidR="00E16EE4" w:rsidRPr="00E16EE4" w:rsidRDefault="00E16EE4" w:rsidP="00E16EE4">
      <w:pPr>
        <w:spacing w:after="0"/>
        <w:rPr>
          <w:smallCaps/>
          <w:color w:val="63A537" w:themeColor="accent2"/>
          <w:sz w:val="8"/>
          <w:szCs w:val="8"/>
        </w:rPr>
      </w:pPr>
    </w:p>
    <w:tbl>
      <w:tblPr>
        <w:tblStyle w:val="TableGrid"/>
        <w:tblW w:w="0" w:type="auto"/>
        <w:tblInd w:w="-142" w:type="dxa"/>
        <w:tblLook w:val="04A0" w:firstRow="1" w:lastRow="0" w:firstColumn="1" w:lastColumn="0" w:noHBand="0" w:noVBand="1"/>
      </w:tblPr>
      <w:tblGrid>
        <w:gridCol w:w="7690"/>
        <w:gridCol w:w="427"/>
      </w:tblGrid>
      <w:tr w:rsidR="00FE6EDE" w14:paraId="5C8A4A11" w14:textId="77777777" w:rsidTr="00E16EE4">
        <w:tc>
          <w:tcPr>
            <w:tcW w:w="7690" w:type="dxa"/>
            <w:tcBorders>
              <w:top w:val="nil"/>
              <w:left w:val="nil"/>
              <w:bottom w:val="nil"/>
            </w:tcBorders>
          </w:tcPr>
          <w:p w14:paraId="1A483450" w14:textId="4B312F0F" w:rsidR="00FE6EDE" w:rsidRPr="004C14B5" w:rsidRDefault="00FE6EDE" w:rsidP="00900197">
            <w:pPr>
              <w:spacing w:after="0"/>
              <w:rPr>
                <w:rFonts w:asciiTheme="majorHAnsi" w:hAnsiTheme="majorHAnsi" w:cstheme="majorHAnsi"/>
                <w:sz w:val="16"/>
                <w:szCs w:val="16"/>
              </w:rPr>
            </w:pPr>
            <w:r w:rsidRPr="00E16EE4">
              <w:rPr>
                <w:sz w:val="18"/>
                <w:szCs w:val="18"/>
              </w:rPr>
              <w:t>I consent for my name to be listed on a public register of Associate Professionals in Outdoor Learning</w:t>
            </w:r>
          </w:p>
        </w:tc>
        <w:tc>
          <w:tcPr>
            <w:tcW w:w="427" w:type="dxa"/>
            <w:shd w:val="clear" w:color="auto" w:fill="auto"/>
          </w:tcPr>
          <w:p w14:paraId="5F0BA373" w14:textId="77777777" w:rsidR="00FE6EDE" w:rsidRDefault="00FE6EDE" w:rsidP="00900197">
            <w:pPr>
              <w:spacing w:after="0"/>
            </w:pPr>
          </w:p>
        </w:tc>
      </w:tr>
    </w:tbl>
    <w:p w14:paraId="40485F78" w14:textId="347A8D25" w:rsidR="00FE6EDE" w:rsidRDefault="00FE6EDE" w:rsidP="00E16EE4">
      <w:pPr>
        <w:spacing w:before="60" w:after="0"/>
        <w:ind w:right="751"/>
        <w:rPr>
          <w:rFonts w:cstheme="majorHAnsi"/>
          <w:sz w:val="16"/>
          <w:szCs w:val="16"/>
        </w:rPr>
      </w:pPr>
      <w:r w:rsidRPr="00B43FEA">
        <w:rPr>
          <w:rFonts w:cstheme="majorHAnsi"/>
          <w:sz w:val="16"/>
          <w:szCs w:val="16"/>
        </w:rPr>
        <w:t xml:space="preserve">Data is collected for the purposes of administering this application only. </w:t>
      </w:r>
      <w:hyperlink r:id="rId22" w:history="1">
        <w:r w:rsidRPr="00807F8C">
          <w:rPr>
            <w:rStyle w:val="Hyperlink"/>
            <w:rFonts w:cstheme="majorHAnsi"/>
            <w:sz w:val="16"/>
            <w:szCs w:val="16"/>
          </w:rPr>
          <w:t>IOL</w:t>
        </w:r>
      </w:hyperlink>
      <w:r>
        <w:rPr>
          <w:rFonts w:cstheme="majorHAnsi"/>
          <w:sz w:val="16"/>
          <w:szCs w:val="16"/>
        </w:rPr>
        <w:t xml:space="preserve"> </w:t>
      </w:r>
      <w:r w:rsidRPr="00B43FEA">
        <w:rPr>
          <w:rFonts w:cstheme="majorHAnsi"/>
          <w:sz w:val="16"/>
          <w:szCs w:val="16"/>
        </w:rPr>
        <w:t xml:space="preserve">may contact you to verify authenticity but you will not be contacted for marketing or any other purposes. </w:t>
      </w:r>
    </w:p>
    <w:p w14:paraId="34BC5298" w14:textId="77777777" w:rsidR="007461A5" w:rsidRDefault="007461A5" w:rsidP="007461A5">
      <w:pPr>
        <w:pStyle w:val="SectionTitle"/>
      </w:pPr>
      <w:r>
        <w:t>Requesting your professional discussion</w:t>
      </w:r>
    </w:p>
    <w:p w14:paraId="37B95495" w14:textId="76A1B3C5" w:rsidR="007461A5" w:rsidRPr="0072682E" w:rsidRDefault="007461A5" w:rsidP="007461A5">
      <w:r>
        <w:t>P</w:t>
      </w:r>
      <w:r w:rsidRPr="0072682E">
        <w:t>rofessional discussion</w:t>
      </w:r>
      <w:r>
        <w:t>s</w:t>
      </w:r>
      <w:r w:rsidRPr="0072682E">
        <w:t xml:space="preserve"> are </w:t>
      </w:r>
      <w:r w:rsidRPr="00A15332">
        <w:rPr>
          <w:b/>
          <w:bCs/>
        </w:rPr>
        <w:t>arranged by the IOL Office</w:t>
      </w:r>
      <w:r>
        <w:t xml:space="preserve"> </w:t>
      </w:r>
      <w:r w:rsidRPr="00895117">
        <w:rPr>
          <w:b/>
          <w:bCs/>
        </w:rPr>
        <w:t>following submission of your fully completed application form</w:t>
      </w:r>
      <w:r>
        <w:t>. They usually</w:t>
      </w:r>
      <w:r w:rsidRPr="0072682E">
        <w:t xml:space="preserve"> </w:t>
      </w:r>
      <w:r>
        <w:t xml:space="preserve">require 2-3 weeks’ notice to set-up and are </w:t>
      </w:r>
      <w:r w:rsidR="0036779D">
        <w:t xml:space="preserve">typically </w:t>
      </w:r>
      <w:r>
        <w:t xml:space="preserve">conducted by online video lasting approximately </w:t>
      </w:r>
      <w:r w:rsidRPr="0072682E">
        <w:t>40 minutes</w:t>
      </w:r>
      <w:r>
        <w:t xml:space="preserve">. </w:t>
      </w:r>
    </w:p>
    <w:p w14:paraId="3AD171E1" w14:textId="77777777" w:rsidR="007461A5" w:rsidRDefault="007461A5" w:rsidP="009E7976">
      <w:pPr>
        <w:ind w:right="-384"/>
        <w:rPr>
          <w:u w:val="single"/>
        </w:rPr>
      </w:pPr>
      <w:r>
        <w:t xml:space="preserve">Email your completed and signed form as a .PDF or .JPEG to </w:t>
      </w:r>
      <w:hyperlink r:id="rId23" w:history="1">
        <w:r w:rsidRPr="00375C45">
          <w:rPr>
            <w:u w:val="single"/>
          </w:rPr>
          <w:t>institute@outdoor-learning.org</w:t>
        </w:r>
      </w:hyperlink>
    </w:p>
    <w:sectPr w:rsidR="007461A5" w:rsidSect="007461A5">
      <w:headerReference w:type="default" r:id="rId24"/>
      <w:footerReference w:type="even" r:id="rId25"/>
      <w:footerReference w:type="default" r:id="rId26"/>
      <w:headerReference w:type="first" r:id="rId27"/>
      <w:pgSz w:w="11900" w:h="16840"/>
      <w:pgMar w:top="1905" w:right="1127" w:bottom="1196" w:left="2793" w:header="708" w:footer="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65330E" w14:textId="77777777" w:rsidR="00F11CA5" w:rsidRDefault="00F11CA5" w:rsidP="007571C4">
      <w:r>
        <w:separator/>
      </w:r>
    </w:p>
    <w:p w14:paraId="3964616D" w14:textId="77777777" w:rsidR="00F11CA5" w:rsidRDefault="00F11CA5"/>
  </w:endnote>
  <w:endnote w:type="continuationSeparator" w:id="0">
    <w:p w14:paraId="509DFEB5" w14:textId="77777777" w:rsidR="00F11CA5" w:rsidRDefault="00F11CA5" w:rsidP="007571C4">
      <w:r>
        <w:continuationSeparator/>
      </w:r>
    </w:p>
    <w:p w14:paraId="584152EC" w14:textId="77777777" w:rsidR="00F11CA5" w:rsidRDefault="00F11C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Headings)">
    <w:altName w:val="Calibri"/>
    <w:panose1 w:val="020B06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Title"/>
      <w:id w:val="179466069"/>
      <w:placeholder>
        <w:docPart w:val="D96720E5F19D3745B246C5D048B563CC"/>
      </w:placeholder>
      <w:dataBinding w:prefixMappings="xmlns:ns0='http://schemas.openxmlformats.org/package/2006/metadata/core-properties' xmlns:ns1='http://purl.org/dc/elements/1.1/'" w:xpath="/ns0:coreProperties[1]/ns1:title[1]" w:storeItemID="{6C3C8BC8-F283-45AE-878A-BAB7291924A1}"/>
      <w:text/>
    </w:sdtPr>
    <w:sdtContent>
      <w:p w14:paraId="62ECED7E" w14:textId="7422CAAE" w:rsidR="002663DA" w:rsidRPr="00E8024A" w:rsidRDefault="002663DA" w:rsidP="004E71B5">
        <w:pPr>
          <w:pStyle w:val="Header"/>
          <w:pBdr>
            <w:between w:val="single" w:sz="4" w:space="1" w:color="99CB38" w:themeColor="accent1"/>
          </w:pBdr>
          <w:jc w:val="center"/>
        </w:pPr>
        <w:r>
          <w:t>RPIOL AWARD APPLICATION</w:t>
        </w:r>
      </w:p>
    </w:sdtContent>
  </w:sdt>
  <w:sdt>
    <w:sdtPr>
      <w:alias w:val="Date"/>
      <w:id w:val="179466070"/>
      <w:placeholder>
        <w:docPart w:val="B340B84944D2C445A1D3BD29C5238880"/>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14:paraId="365FDC42" w14:textId="36DC440E" w:rsidR="002663DA" w:rsidRPr="00E8024A" w:rsidRDefault="002663DA" w:rsidP="004E71B5">
        <w:pPr>
          <w:pStyle w:val="Header"/>
          <w:pBdr>
            <w:between w:val="single" w:sz="4" w:space="1" w:color="99CB38" w:themeColor="accent1"/>
          </w:pBdr>
          <w:jc w:val="center"/>
        </w:pPr>
        <w:r>
          <w:t>2</w:t>
        </w:r>
      </w:p>
    </w:sdtContent>
  </w:sdt>
  <w:p w14:paraId="13B933B1" w14:textId="77777777" w:rsidR="002663DA" w:rsidRDefault="002663DA" w:rsidP="007571C4">
    <w:pPr>
      <w:pStyle w:val="Footer"/>
    </w:pPr>
  </w:p>
  <w:p w14:paraId="084BA930" w14:textId="77777777" w:rsidR="002663DA" w:rsidRDefault="002663D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D4809" w14:textId="0D4DE06E" w:rsidR="002663DA" w:rsidRPr="00195694" w:rsidRDefault="002663DA" w:rsidP="00AB2BD2">
    <w:pPr>
      <w:pStyle w:val="Footer"/>
      <w:ind w:left="-2127"/>
      <w:rPr>
        <w:color w:val="7F7F7F" w:themeColor="text1" w:themeTint="80"/>
        <w:sz w:val="20"/>
        <w:szCs w:val="20"/>
      </w:rPr>
    </w:pPr>
    <w:r w:rsidRPr="00195694">
      <w:rPr>
        <w:color w:val="7F7F7F" w:themeColor="text1" w:themeTint="80"/>
        <w:sz w:val="20"/>
        <w:szCs w:val="20"/>
      </w:rPr>
      <w:t>RPIOL Application V3.1 – September 2020</w:t>
    </w:r>
    <w:r w:rsidRPr="00195694">
      <w:rPr>
        <w:color w:val="7F7F7F" w:themeColor="text1" w:themeTint="80"/>
        <w:sz w:val="20"/>
        <w:szCs w:val="20"/>
      </w:rPr>
      <w:tab/>
    </w:r>
    <w:r w:rsidRPr="00195694">
      <w:rPr>
        <w:color w:val="7F7F7F" w:themeColor="text1" w:themeTint="80"/>
        <w:sz w:val="20"/>
        <w:szCs w:val="20"/>
      </w:rPr>
      <w:tab/>
    </w:r>
    <w:r w:rsidRPr="00195694">
      <w:rPr>
        <w:color w:val="7F7F7F" w:themeColor="text1" w:themeTint="80"/>
        <w:sz w:val="20"/>
        <w:szCs w:val="20"/>
      </w:rPr>
      <w:fldChar w:fldCharType="begin"/>
    </w:r>
    <w:r w:rsidRPr="00195694">
      <w:rPr>
        <w:color w:val="7F7F7F" w:themeColor="text1" w:themeTint="80"/>
        <w:sz w:val="20"/>
        <w:szCs w:val="20"/>
      </w:rPr>
      <w:instrText xml:space="preserve"> PAGE </w:instrText>
    </w:r>
    <w:r w:rsidRPr="00195694">
      <w:rPr>
        <w:color w:val="7F7F7F" w:themeColor="text1" w:themeTint="80"/>
        <w:sz w:val="20"/>
        <w:szCs w:val="20"/>
      </w:rPr>
      <w:fldChar w:fldCharType="separate"/>
    </w:r>
    <w:r w:rsidRPr="00195694">
      <w:rPr>
        <w:noProof/>
        <w:color w:val="7F7F7F" w:themeColor="text1" w:themeTint="80"/>
        <w:sz w:val="20"/>
        <w:szCs w:val="20"/>
      </w:rPr>
      <w:t>5</w:t>
    </w:r>
    <w:r w:rsidRPr="00195694">
      <w:rPr>
        <w:color w:val="7F7F7F" w:themeColor="text1" w:themeTint="80"/>
        <w:sz w:val="20"/>
        <w:szCs w:val="20"/>
      </w:rPr>
      <w:fldChar w:fldCharType="end"/>
    </w:r>
  </w:p>
  <w:p w14:paraId="57481552" w14:textId="77777777" w:rsidR="002663DA" w:rsidRDefault="002663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02F12" w14:textId="77777777" w:rsidR="00F11CA5" w:rsidRDefault="00F11CA5" w:rsidP="007571C4">
      <w:r>
        <w:separator/>
      </w:r>
    </w:p>
    <w:p w14:paraId="027A75F2" w14:textId="77777777" w:rsidR="00F11CA5" w:rsidRDefault="00F11CA5"/>
  </w:footnote>
  <w:footnote w:type="continuationSeparator" w:id="0">
    <w:p w14:paraId="680A8F7F" w14:textId="77777777" w:rsidR="00F11CA5" w:rsidRDefault="00F11CA5" w:rsidP="007571C4">
      <w:r>
        <w:continuationSeparator/>
      </w:r>
    </w:p>
    <w:p w14:paraId="782FF75D" w14:textId="77777777" w:rsidR="00F11CA5" w:rsidRDefault="00F11C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4F912" w14:textId="6EAA9D06" w:rsidR="002663DA" w:rsidRPr="005B0925" w:rsidRDefault="002663DA" w:rsidP="007571C4">
    <w:pPr>
      <w:pStyle w:val="Header"/>
      <w:rPr>
        <w:color w:val="FF0000"/>
      </w:rPr>
    </w:pPr>
    <w:r>
      <w:rPr>
        <w:noProof/>
        <w:lang w:val="en-US"/>
      </w:rPr>
      <w:drawing>
        <wp:anchor distT="0" distB="0" distL="114300" distR="114300" simplePos="0" relativeHeight="251661824" behindDoc="0" locked="0" layoutInCell="1" allowOverlap="1" wp14:anchorId="053136B2" wp14:editId="73759A4F">
          <wp:simplePos x="0" y="0"/>
          <wp:positionH relativeFrom="column">
            <wp:posOffset>-1408814</wp:posOffset>
          </wp:positionH>
          <wp:positionV relativeFrom="paragraph">
            <wp:posOffset>-97784</wp:posOffset>
          </wp:positionV>
          <wp:extent cx="2190307" cy="729038"/>
          <wp:effectExtent l="0" t="0" r="0" b="0"/>
          <wp:wrapNone/>
          <wp:docPr id="2" name="Picture 2" descr="Macintosh HD:Users:nealanderson:Library:Mobile Documents:com~apple~CloudDocs:IOL Professional Standards:IOL Letterhead and Logos:I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ealanderson:Library:Mobile Documents:com~apple~CloudDocs:IOL Professional Standards:IOL Letterhead and Logos:IOL Logo.jp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2190307" cy="729038"/>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005B0925">
      <w:rPr>
        <w:color w:val="FF0000"/>
        <w:highlight w:val="yellow"/>
      </w:rPr>
      <w:t>INSERT YOUR NAME HERE</w:t>
    </w:r>
  </w:p>
  <w:p w14:paraId="1F3BE829" w14:textId="77777777" w:rsidR="002663DA" w:rsidRDefault="002663D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0D15E" w14:textId="0E244B2B" w:rsidR="002663DA" w:rsidRDefault="002663DA">
    <w:pPr>
      <w:pStyle w:val="Header"/>
    </w:pPr>
    <w:r>
      <w:rPr>
        <w:noProof/>
        <w:lang w:val="en-US"/>
      </w:rPr>
      <w:drawing>
        <wp:anchor distT="0" distB="0" distL="114300" distR="114300" simplePos="0" relativeHeight="251663872" behindDoc="0" locked="0" layoutInCell="1" allowOverlap="1" wp14:anchorId="21645A22" wp14:editId="5C20F660">
          <wp:simplePos x="0" y="0"/>
          <wp:positionH relativeFrom="column">
            <wp:posOffset>-1073579</wp:posOffset>
          </wp:positionH>
          <wp:positionV relativeFrom="paragraph">
            <wp:posOffset>-629</wp:posOffset>
          </wp:positionV>
          <wp:extent cx="2190307" cy="729038"/>
          <wp:effectExtent l="0" t="0" r="0" b="0"/>
          <wp:wrapNone/>
          <wp:docPr id="41" name="Picture 41" descr="Macintosh HD:Users:nealanderson:Library:Mobile Documents:com~apple~CloudDocs:IOL Professional Standards:IOL Letterhead and Logos:I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ealanderson:Library:Mobile Documents:com~apple~CloudDocs:IOL Professional Standards:IOL Letterhead and Logos:IOL Logo.jp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2190307" cy="72903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6"/>
    <w:multiLevelType w:val="singleLevel"/>
    <w:tmpl w:val="00000006"/>
    <w:name w:val="WW8Num18"/>
    <w:lvl w:ilvl="0">
      <w:start w:val="1"/>
      <w:numFmt w:val="bullet"/>
      <w:lvlText w:val=""/>
      <w:lvlJc w:val="left"/>
      <w:pPr>
        <w:tabs>
          <w:tab w:val="num" w:pos="720"/>
        </w:tabs>
      </w:pPr>
      <w:rPr>
        <w:rFonts w:ascii="Symbol" w:hAnsi="Symbol"/>
      </w:rPr>
    </w:lvl>
  </w:abstractNum>
  <w:abstractNum w:abstractNumId="2" w15:restartNumberingAfterBreak="0">
    <w:nsid w:val="0000000B"/>
    <w:multiLevelType w:val="singleLevel"/>
    <w:tmpl w:val="0000000B"/>
    <w:name w:val="WW8Num49"/>
    <w:lvl w:ilvl="0">
      <w:start w:val="1"/>
      <w:numFmt w:val="bullet"/>
      <w:lvlText w:val=""/>
      <w:lvlJc w:val="left"/>
      <w:pPr>
        <w:tabs>
          <w:tab w:val="num" w:pos="720"/>
        </w:tabs>
      </w:pPr>
      <w:rPr>
        <w:rFonts w:ascii="Symbol" w:hAnsi="Symbol"/>
      </w:rPr>
    </w:lvl>
  </w:abstractNum>
  <w:abstractNum w:abstractNumId="3" w15:restartNumberingAfterBreak="0">
    <w:nsid w:val="00000011"/>
    <w:multiLevelType w:val="singleLevel"/>
    <w:tmpl w:val="00000011"/>
    <w:name w:val="WW8Num75"/>
    <w:lvl w:ilvl="0">
      <w:start w:val="1"/>
      <w:numFmt w:val="bullet"/>
      <w:lvlText w:val=""/>
      <w:lvlJc w:val="left"/>
      <w:pPr>
        <w:tabs>
          <w:tab w:val="num" w:pos="720"/>
        </w:tabs>
      </w:pPr>
      <w:rPr>
        <w:rFonts w:ascii="Symbol" w:hAnsi="Symbol"/>
      </w:rPr>
    </w:lvl>
  </w:abstractNum>
  <w:abstractNum w:abstractNumId="4" w15:restartNumberingAfterBreak="0">
    <w:nsid w:val="0A725ED5"/>
    <w:multiLevelType w:val="multilevel"/>
    <w:tmpl w:val="BA38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5D1049"/>
    <w:multiLevelType w:val="hybridMultilevel"/>
    <w:tmpl w:val="C64036F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3B2FF3"/>
    <w:multiLevelType w:val="multilevel"/>
    <w:tmpl w:val="5138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4305DA"/>
    <w:multiLevelType w:val="multilevel"/>
    <w:tmpl w:val="6A8E5E3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831935"/>
    <w:multiLevelType w:val="hybridMultilevel"/>
    <w:tmpl w:val="67FA7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5906CA"/>
    <w:multiLevelType w:val="hybridMultilevel"/>
    <w:tmpl w:val="2D4C03F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8152C9"/>
    <w:multiLevelType w:val="hybridMultilevel"/>
    <w:tmpl w:val="5DF864EE"/>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341BF1"/>
    <w:multiLevelType w:val="hybridMultilevel"/>
    <w:tmpl w:val="45CC0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133970"/>
    <w:multiLevelType w:val="hybridMultilevel"/>
    <w:tmpl w:val="67C0A13C"/>
    <w:lvl w:ilvl="0" w:tplc="04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2B800788"/>
    <w:multiLevelType w:val="multilevel"/>
    <w:tmpl w:val="2CAC2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B212E6"/>
    <w:multiLevelType w:val="multilevel"/>
    <w:tmpl w:val="6A8E5E3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D723779"/>
    <w:multiLevelType w:val="multilevel"/>
    <w:tmpl w:val="6A8E5E3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6452D34"/>
    <w:multiLevelType w:val="multilevel"/>
    <w:tmpl w:val="DA5CA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492D92"/>
    <w:multiLevelType w:val="multilevel"/>
    <w:tmpl w:val="6A8E5E3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76B4F5E"/>
    <w:multiLevelType w:val="multilevel"/>
    <w:tmpl w:val="3A30A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E906B1"/>
    <w:multiLevelType w:val="multilevel"/>
    <w:tmpl w:val="6A8E5E3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C4974E1"/>
    <w:multiLevelType w:val="multilevel"/>
    <w:tmpl w:val="4EE2A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820BF7"/>
    <w:multiLevelType w:val="hybridMultilevel"/>
    <w:tmpl w:val="78A25B4C"/>
    <w:lvl w:ilvl="0" w:tplc="04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D8A19FB"/>
    <w:multiLevelType w:val="hybridMultilevel"/>
    <w:tmpl w:val="DC3218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A2853"/>
    <w:multiLevelType w:val="multilevel"/>
    <w:tmpl w:val="7362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9809F8"/>
    <w:multiLevelType w:val="hybridMultilevel"/>
    <w:tmpl w:val="630419A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72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137308"/>
    <w:multiLevelType w:val="hybridMultilevel"/>
    <w:tmpl w:val="9156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220F4F"/>
    <w:multiLevelType w:val="hybridMultilevel"/>
    <w:tmpl w:val="18CCA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D12180"/>
    <w:multiLevelType w:val="hybridMultilevel"/>
    <w:tmpl w:val="E12002E6"/>
    <w:lvl w:ilvl="0" w:tplc="CA20DF08">
      <w:start w:val="1"/>
      <w:numFmt w:val="bullet"/>
      <w:lvlText w:val="u"/>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4B515C"/>
    <w:multiLevelType w:val="multilevel"/>
    <w:tmpl w:val="6A8E5E3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F152698"/>
    <w:multiLevelType w:val="multilevel"/>
    <w:tmpl w:val="6A8E5E3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3832B2"/>
    <w:multiLevelType w:val="hybridMultilevel"/>
    <w:tmpl w:val="49DCD888"/>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A457D7"/>
    <w:multiLevelType w:val="hybridMultilevel"/>
    <w:tmpl w:val="35A20C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104B36"/>
    <w:multiLevelType w:val="multilevel"/>
    <w:tmpl w:val="11CAE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B4D530F"/>
    <w:multiLevelType w:val="multilevel"/>
    <w:tmpl w:val="6A8E5E3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0AB41BE"/>
    <w:multiLevelType w:val="hybridMultilevel"/>
    <w:tmpl w:val="97843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EF0CAB"/>
    <w:multiLevelType w:val="hybridMultilevel"/>
    <w:tmpl w:val="8E0E2576"/>
    <w:lvl w:ilvl="0" w:tplc="04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49E3B7B"/>
    <w:multiLevelType w:val="hybridMultilevel"/>
    <w:tmpl w:val="414A0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AA3038"/>
    <w:multiLevelType w:val="hybridMultilevel"/>
    <w:tmpl w:val="3B7A1EBC"/>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3E6629"/>
    <w:multiLevelType w:val="multilevel"/>
    <w:tmpl w:val="6A8E5E3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B881C2A"/>
    <w:multiLevelType w:val="multilevel"/>
    <w:tmpl w:val="7A823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3F166A"/>
    <w:multiLevelType w:val="multilevel"/>
    <w:tmpl w:val="6A8E5E3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3526529"/>
    <w:multiLevelType w:val="hybridMultilevel"/>
    <w:tmpl w:val="38C67F54"/>
    <w:lvl w:ilvl="0" w:tplc="6E10D1D2">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3F8406C"/>
    <w:multiLevelType w:val="hybridMultilevel"/>
    <w:tmpl w:val="B9A6A8FA"/>
    <w:lvl w:ilvl="0" w:tplc="2000F93E">
      <w:start w:val="1"/>
      <w:numFmt w:val="bullet"/>
      <w:pStyle w:val="SectionTitle"/>
      <w:lvlText w:val="u"/>
      <w:lvlJc w:val="left"/>
      <w:pPr>
        <w:ind w:left="720" w:hanging="360"/>
      </w:pPr>
      <w:rPr>
        <w:rFonts w:ascii="Wingdings 3" w:hAnsi="Wingdings 3" w:hint="default"/>
        <w:b w:val="0"/>
        <w:bCs w:val="0"/>
        <w:i w:val="0"/>
        <w:iCs w:val="0"/>
        <w:caps w:val="0"/>
        <w:smallCaps w:val="0"/>
        <w:strike w:val="0"/>
        <w:dstrike w:val="0"/>
        <w:outline w:val="0"/>
        <w:shadow w:val="0"/>
        <w:emboss w:val="0"/>
        <w:imprint w:val="0"/>
        <w:noProof w:val="0"/>
        <w:vanish w:val="0"/>
        <w:color w:val="729928" w:themeColor="accent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E2174D"/>
    <w:multiLevelType w:val="multilevel"/>
    <w:tmpl w:val="56D0B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3B63B3"/>
    <w:multiLevelType w:val="hybridMultilevel"/>
    <w:tmpl w:val="729E8976"/>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A67026F"/>
    <w:multiLevelType w:val="multilevel"/>
    <w:tmpl w:val="31A4D2E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CFE7DCB"/>
    <w:multiLevelType w:val="hybridMultilevel"/>
    <w:tmpl w:val="622A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36"/>
  </w:num>
  <w:num w:numId="3">
    <w:abstractNumId w:val="34"/>
  </w:num>
  <w:num w:numId="4">
    <w:abstractNumId w:val="29"/>
  </w:num>
  <w:num w:numId="5">
    <w:abstractNumId w:val="27"/>
  </w:num>
  <w:num w:numId="6">
    <w:abstractNumId w:val="41"/>
  </w:num>
  <w:num w:numId="7">
    <w:abstractNumId w:val="44"/>
  </w:num>
  <w:num w:numId="8">
    <w:abstractNumId w:val="12"/>
  </w:num>
  <w:num w:numId="9">
    <w:abstractNumId w:val="8"/>
  </w:num>
  <w:num w:numId="10">
    <w:abstractNumId w:val="11"/>
  </w:num>
  <w:num w:numId="11">
    <w:abstractNumId w:val="46"/>
  </w:num>
  <w:num w:numId="12">
    <w:abstractNumId w:val="5"/>
  </w:num>
  <w:num w:numId="13">
    <w:abstractNumId w:val="24"/>
  </w:num>
  <w:num w:numId="14">
    <w:abstractNumId w:val="26"/>
  </w:num>
  <w:num w:numId="15">
    <w:abstractNumId w:val="30"/>
  </w:num>
  <w:num w:numId="16">
    <w:abstractNumId w:val="37"/>
  </w:num>
  <w:num w:numId="17">
    <w:abstractNumId w:val="10"/>
  </w:num>
  <w:num w:numId="18">
    <w:abstractNumId w:val="42"/>
  </w:num>
  <w:num w:numId="19">
    <w:abstractNumId w:val="25"/>
  </w:num>
  <w:num w:numId="20">
    <w:abstractNumId w:val="23"/>
  </w:num>
  <w:num w:numId="21">
    <w:abstractNumId w:val="31"/>
  </w:num>
  <w:num w:numId="22">
    <w:abstractNumId w:val="22"/>
  </w:num>
  <w:num w:numId="23">
    <w:abstractNumId w:val="0"/>
  </w:num>
  <w:num w:numId="24">
    <w:abstractNumId w:val="6"/>
  </w:num>
  <w:num w:numId="25">
    <w:abstractNumId w:val="18"/>
  </w:num>
  <w:num w:numId="26">
    <w:abstractNumId w:val="39"/>
  </w:num>
  <w:num w:numId="27">
    <w:abstractNumId w:val="43"/>
  </w:num>
  <w:num w:numId="28">
    <w:abstractNumId w:val="16"/>
  </w:num>
  <w:num w:numId="29">
    <w:abstractNumId w:val="4"/>
  </w:num>
  <w:num w:numId="30">
    <w:abstractNumId w:val="21"/>
  </w:num>
  <w:num w:numId="31">
    <w:abstractNumId w:val="19"/>
  </w:num>
  <w:num w:numId="32">
    <w:abstractNumId w:val="17"/>
  </w:num>
  <w:num w:numId="33">
    <w:abstractNumId w:val="7"/>
  </w:num>
  <w:num w:numId="34">
    <w:abstractNumId w:val="38"/>
  </w:num>
  <w:num w:numId="35">
    <w:abstractNumId w:val="40"/>
  </w:num>
  <w:num w:numId="36">
    <w:abstractNumId w:val="20"/>
  </w:num>
  <w:num w:numId="37">
    <w:abstractNumId w:val="32"/>
  </w:num>
  <w:num w:numId="38">
    <w:abstractNumId w:val="13"/>
  </w:num>
  <w:num w:numId="39">
    <w:abstractNumId w:val="35"/>
  </w:num>
  <w:num w:numId="40">
    <w:abstractNumId w:val="28"/>
  </w:num>
  <w:num w:numId="41">
    <w:abstractNumId w:val="33"/>
  </w:num>
  <w:num w:numId="42">
    <w:abstractNumId w:val="14"/>
  </w:num>
  <w:num w:numId="43">
    <w:abstractNumId w:val="15"/>
  </w:num>
  <w:num w:numId="44">
    <w:abstractNumId w:val="4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38B"/>
    <w:rsid w:val="0001156E"/>
    <w:rsid w:val="00021270"/>
    <w:rsid w:val="0003259C"/>
    <w:rsid w:val="00042D8D"/>
    <w:rsid w:val="00044E0F"/>
    <w:rsid w:val="000450A1"/>
    <w:rsid w:val="0005506D"/>
    <w:rsid w:val="00057A13"/>
    <w:rsid w:val="00057BBC"/>
    <w:rsid w:val="00062291"/>
    <w:rsid w:val="00070CCF"/>
    <w:rsid w:val="00071FB1"/>
    <w:rsid w:val="00073F43"/>
    <w:rsid w:val="0007681F"/>
    <w:rsid w:val="00076B7E"/>
    <w:rsid w:val="000774E7"/>
    <w:rsid w:val="000778EB"/>
    <w:rsid w:val="00082CC8"/>
    <w:rsid w:val="000831BC"/>
    <w:rsid w:val="00084C2F"/>
    <w:rsid w:val="00087997"/>
    <w:rsid w:val="00092595"/>
    <w:rsid w:val="00092CF4"/>
    <w:rsid w:val="000957CE"/>
    <w:rsid w:val="000B0B5E"/>
    <w:rsid w:val="000B25F4"/>
    <w:rsid w:val="000B475B"/>
    <w:rsid w:val="000B6F77"/>
    <w:rsid w:val="000C020C"/>
    <w:rsid w:val="000C038B"/>
    <w:rsid w:val="000D3232"/>
    <w:rsid w:val="000E2C78"/>
    <w:rsid w:val="000E318B"/>
    <w:rsid w:val="000E346F"/>
    <w:rsid w:val="000E48D2"/>
    <w:rsid w:val="000E75F4"/>
    <w:rsid w:val="0011348D"/>
    <w:rsid w:val="00113A90"/>
    <w:rsid w:val="00114AD4"/>
    <w:rsid w:val="001177F4"/>
    <w:rsid w:val="00127731"/>
    <w:rsid w:val="00131538"/>
    <w:rsid w:val="0013225D"/>
    <w:rsid w:val="00133A27"/>
    <w:rsid w:val="00136706"/>
    <w:rsid w:val="0014249A"/>
    <w:rsid w:val="00147BD8"/>
    <w:rsid w:val="0015229E"/>
    <w:rsid w:val="00152A53"/>
    <w:rsid w:val="0015576B"/>
    <w:rsid w:val="00156CFC"/>
    <w:rsid w:val="00163523"/>
    <w:rsid w:val="001663EA"/>
    <w:rsid w:val="00171C5A"/>
    <w:rsid w:val="001728DE"/>
    <w:rsid w:val="00174A6B"/>
    <w:rsid w:val="00182F80"/>
    <w:rsid w:val="00191904"/>
    <w:rsid w:val="00193B14"/>
    <w:rsid w:val="00194C54"/>
    <w:rsid w:val="00195694"/>
    <w:rsid w:val="0019651F"/>
    <w:rsid w:val="001A04AB"/>
    <w:rsid w:val="001A0D3B"/>
    <w:rsid w:val="001B0454"/>
    <w:rsid w:val="001B68FB"/>
    <w:rsid w:val="001C3446"/>
    <w:rsid w:val="001C4512"/>
    <w:rsid w:val="001C4D72"/>
    <w:rsid w:val="001D4B04"/>
    <w:rsid w:val="001D5D1E"/>
    <w:rsid w:val="001F04E2"/>
    <w:rsid w:val="002021F8"/>
    <w:rsid w:val="00204EA9"/>
    <w:rsid w:val="00205A47"/>
    <w:rsid w:val="00207814"/>
    <w:rsid w:val="00217D7E"/>
    <w:rsid w:val="00222274"/>
    <w:rsid w:val="00226306"/>
    <w:rsid w:val="002323CB"/>
    <w:rsid w:val="002337E2"/>
    <w:rsid w:val="00236DA2"/>
    <w:rsid w:val="00244005"/>
    <w:rsid w:val="00253F1C"/>
    <w:rsid w:val="00263380"/>
    <w:rsid w:val="00265DA4"/>
    <w:rsid w:val="002663DA"/>
    <w:rsid w:val="00270814"/>
    <w:rsid w:val="00276C3F"/>
    <w:rsid w:val="00280096"/>
    <w:rsid w:val="0028204F"/>
    <w:rsid w:val="002825F1"/>
    <w:rsid w:val="00282E28"/>
    <w:rsid w:val="002901D2"/>
    <w:rsid w:val="00292B47"/>
    <w:rsid w:val="002A0DC9"/>
    <w:rsid w:val="002A2C51"/>
    <w:rsid w:val="002A6C7F"/>
    <w:rsid w:val="002C315F"/>
    <w:rsid w:val="002C5440"/>
    <w:rsid w:val="002D2C44"/>
    <w:rsid w:val="002E3476"/>
    <w:rsid w:val="002E74B7"/>
    <w:rsid w:val="002F6166"/>
    <w:rsid w:val="00307FE1"/>
    <w:rsid w:val="0031050C"/>
    <w:rsid w:val="003168E1"/>
    <w:rsid w:val="003202E0"/>
    <w:rsid w:val="00325E48"/>
    <w:rsid w:val="0032657B"/>
    <w:rsid w:val="003269C7"/>
    <w:rsid w:val="00326E42"/>
    <w:rsid w:val="003274C6"/>
    <w:rsid w:val="0032756B"/>
    <w:rsid w:val="00331078"/>
    <w:rsid w:val="003376BD"/>
    <w:rsid w:val="00350083"/>
    <w:rsid w:val="00355E02"/>
    <w:rsid w:val="0036093F"/>
    <w:rsid w:val="0036233B"/>
    <w:rsid w:val="00364B5E"/>
    <w:rsid w:val="0036779D"/>
    <w:rsid w:val="003723E0"/>
    <w:rsid w:val="003730E2"/>
    <w:rsid w:val="00375C45"/>
    <w:rsid w:val="003822EC"/>
    <w:rsid w:val="00383C0F"/>
    <w:rsid w:val="003943F8"/>
    <w:rsid w:val="003A1B14"/>
    <w:rsid w:val="003A7111"/>
    <w:rsid w:val="003A7B65"/>
    <w:rsid w:val="003B1C9B"/>
    <w:rsid w:val="003C5F67"/>
    <w:rsid w:val="003E03E8"/>
    <w:rsid w:val="003E099B"/>
    <w:rsid w:val="003E7A36"/>
    <w:rsid w:val="003F7C13"/>
    <w:rsid w:val="004057B6"/>
    <w:rsid w:val="004175D5"/>
    <w:rsid w:val="00420ED8"/>
    <w:rsid w:val="00460348"/>
    <w:rsid w:val="00462FBF"/>
    <w:rsid w:val="00465FE6"/>
    <w:rsid w:val="00466D90"/>
    <w:rsid w:val="00470719"/>
    <w:rsid w:val="0047434C"/>
    <w:rsid w:val="004773EC"/>
    <w:rsid w:val="00477534"/>
    <w:rsid w:val="00481DA5"/>
    <w:rsid w:val="0049323B"/>
    <w:rsid w:val="004936D0"/>
    <w:rsid w:val="00497340"/>
    <w:rsid w:val="004B3DA4"/>
    <w:rsid w:val="004C196D"/>
    <w:rsid w:val="004D1385"/>
    <w:rsid w:val="004D311C"/>
    <w:rsid w:val="004D35C9"/>
    <w:rsid w:val="004D6E53"/>
    <w:rsid w:val="004E71B5"/>
    <w:rsid w:val="004F2054"/>
    <w:rsid w:val="0050303D"/>
    <w:rsid w:val="005039AF"/>
    <w:rsid w:val="005041E4"/>
    <w:rsid w:val="00505470"/>
    <w:rsid w:val="005104FB"/>
    <w:rsid w:val="00510F38"/>
    <w:rsid w:val="0051638F"/>
    <w:rsid w:val="0051653D"/>
    <w:rsid w:val="00516BCA"/>
    <w:rsid w:val="00517521"/>
    <w:rsid w:val="005230FF"/>
    <w:rsid w:val="00523ACA"/>
    <w:rsid w:val="005263E3"/>
    <w:rsid w:val="0053488B"/>
    <w:rsid w:val="00536AE7"/>
    <w:rsid w:val="0053710F"/>
    <w:rsid w:val="00560CA6"/>
    <w:rsid w:val="00564EC7"/>
    <w:rsid w:val="00575E8C"/>
    <w:rsid w:val="00583979"/>
    <w:rsid w:val="00592925"/>
    <w:rsid w:val="005B0925"/>
    <w:rsid w:val="005B3C7E"/>
    <w:rsid w:val="005C06B0"/>
    <w:rsid w:val="005C08C0"/>
    <w:rsid w:val="005C544C"/>
    <w:rsid w:val="005D11C3"/>
    <w:rsid w:val="005D7D4E"/>
    <w:rsid w:val="005E2356"/>
    <w:rsid w:val="005E4567"/>
    <w:rsid w:val="005E4745"/>
    <w:rsid w:val="005F0E5C"/>
    <w:rsid w:val="005F0E89"/>
    <w:rsid w:val="005F3F27"/>
    <w:rsid w:val="0060021A"/>
    <w:rsid w:val="0061488D"/>
    <w:rsid w:val="00627A33"/>
    <w:rsid w:val="006332A1"/>
    <w:rsid w:val="006378A3"/>
    <w:rsid w:val="00644F5A"/>
    <w:rsid w:val="00647554"/>
    <w:rsid w:val="00665BE3"/>
    <w:rsid w:val="006719BF"/>
    <w:rsid w:val="006728CE"/>
    <w:rsid w:val="006739FF"/>
    <w:rsid w:val="00682A17"/>
    <w:rsid w:val="00685C14"/>
    <w:rsid w:val="00696419"/>
    <w:rsid w:val="006A1035"/>
    <w:rsid w:val="006A3D51"/>
    <w:rsid w:val="006A3E5F"/>
    <w:rsid w:val="006B0F82"/>
    <w:rsid w:val="006B3292"/>
    <w:rsid w:val="006C4781"/>
    <w:rsid w:val="006C73C3"/>
    <w:rsid w:val="006D4C56"/>
    <w:rsid w:val="006E7B50"/>
    <w:rsid w:val="00704516"/>
    <w:rsid w:val="007066D2"/>
    <w:rsid w:val="00710349"/>
    <w:rsid w:val="0072682E"/>
    <w:rsid w:val="00732CB9"/>
    <w:rsid w:val="007439E7"/>
    <w:rsid w:val="007461A5"/>
    <w:rsid w:val="00752B9D"/>
    <w:rsid w:val="007547A0"/>
    <w:rsid w:val="007571C4"/>
    <w:rsid w:val="00757C26"/>
    <w:rsid w:val="00757EBD"/>
    <w:rsid w:val="007661AE"/>
    <w:rsid w:val="007718CB"/>
    <w:rsid w:val="007764C5"/>
    <w:rsid w:val="00780092"/>
    <w:rsid w:val="007A421C"/>
    <w:rsid w:val="007B076B"/>
    <w:rsid w:val="007B67FF"/>
    <w:rsid w:val="007D3CDF"/>
    <w:rsid w:val="007D6385"/>
    <w:rsid w:val="007E0FF4"/>
    <w:rsid w:val="007E593F"/>
    <w:rsid w:val="007E6E1B"/>
    <w:rsid w:val="007F2ABC"/>
    <w:rsid w:val="007F390C"/>
    <w:rsid w:val="007F59DA"/>
    <w:rsid w:val="0080637E"/>
    <w:rsid w:val="00807463"/>
    <w:rsid w:val="0081258A"/>
    <w:rsid w:val="00822A74"/>
    <w:rsid w:val="0082631B"/>
    <w:rsid w:val="00827C64"/>
    <w:rsid w:val="008313E7"/>
    <w:rsid w:val="0083148D"/>
    <w:rsid w:val="00846507"/>
    <w:rsid w:val="00846BD0"/>
    <w:rsid w:val="00851908"/>
    <w:rsid w:val="00855F28"/>
    <w:rsid w:val="00860A4E"/>
    <w:rsid w:val="00863445"/>
    <w:rsid w:val="00864B67"/>
    <w:rsid w:val="008813E3"/>
    <w:rsid w:val="00891D0E"/>
    <w:rsid w:val="00895117"/>
    <w:rsid w:val="008979FB"/>
    <w:rsid w:val="008A00EA"/>
    <w:rsid w:val="008A25D3"/>
    <w:rsid w:val="008A3936"/>
    <w:rsid w:val="008A7D66"/>
    <w:rsid w:val="008B344C"/>
    <w:rsid w:val="008B68D4"/>
    <w:rsid w:val="008B79C2"/>
    <w:rsid w:val="008C519D"/>
    <w:rsid w:val="008D084D"/>
    <w:rsid w:val="008D7D7C"/>
    <w:rsid w:val="008E1821"/>
    <w:rsid w:val="00900197"/>
    <w:rsid w:val="009010F6"/>
    <w:rsid w:val="00910578"/>
    <w:rsid w:val="00914F82"/>
    <w:rsid w:val="00916037"/>
    <w:rsid w:val="0091699A"/>
    <w:rsid w:val="00917008"/>
    <w:rsid w:val="0091740B"/>
    <w:rsid w:val="00933108"/>
    <w:rsid w:val="0093387D"/>
    <w:rsid w:val="009415AD"/>
    <w:rsid w:val="00951399"/>
    <w:rsid w:val="00957642"/>
    <w:rsid w:val="00960925"/>
    <w:rsid w:val="00963CDD"/>
    <w:rsid w:val="009665F5"/>
    <w:rsid w:val="00970A68"/>
    <w:rsid w:val="00992803"/>
    <w:rsid w:val="009931F4"/>
    <w:rsid w:val="009A1CF1"/>
    <w:rsid w:val="009B40CC"/>
    <w:rsid w:val="009B7341"/>
    <w:rsid w:val="009C46A2"/>
    <w:rsid w:val="009C709D"/>
    <w:rsid w:val="009D0258"/>
    <w:rsid w:val="009D3832"/>
    <w:rsid w:val="009D3C6B"/>
    <w:rsid w:val="009D7240"/>
    <w:rsid w:val="009E7976"/>
    <w:rsid w:val="009F3C41"/>
    <w:rsid w:val="009F5B38"/>
    <w:rsid w:val="009F6153"/>
    <w:rsid w:val="00A0267A"/>
    <w:rsid w:val="00A057EC"/>
    <w:rsid w:val="00A13810"/>
    <w:rsid w:val="00A16DD3"/>
    <w:rsid w:val="00A23C70"/>
    <w:rsid w:val="00A31F3F"/>
    <w:rsid w:val="00A3280F"/>
    <w:rsid w:val="00A32895"/>
    <w:rsid w:val="00A36A0E"/>
    <w:rsid w:val="00A423BC"/>
    <w:rsid w:val="00A4355D"/>
    <w:rsid w:val="00A56579"/>
    <w:rsid w:val="00A61D31"/>
    <w:rsid w:val="00A61F72"/>
    <w:rsid w:val="00A7164E"/>
    <w:rsid w:val="00A71934"/>
    <w:rsid w:val="00A73026"/>
    <w:rsid w:val="00A772F7"/>
    <w:rsid w:val="00A8124B"/>
    <w:rsid w:val="00A85EA0"/>
    <w:rsid w:val="00A93C59"/>
    <w:rsid w:val="00A94AD9"/>
    <w:rsid w:val="00A9591F"/>
    <w:rsid w:val="00AA4ABB"/>
    <w:rsid w:val="00AA508D"/>
    <w:rsid w:val="00AB2BD2"/>
    <w:rsid w:val="00AB5789"/>
    <w:rsid w:val="00AB7A92"/>
    <w:rsid w:val="00AC17F6"/>
    <w:rsid w:val="00AC46E2"/>
    <w:rsid w:val="00AC52F5"/>
    <w:rsid w:val="00AD4519"/>
    <w:rsid w:val="00AE0275"/>
    <w:rsid w:val="00AE2EF0"/>
    <w:rsid w:val="00AF5637"/>
    <w:rsid w:val="00B01015"/>
    <w:rsid w:val="00B01D90"/>
    <w:rsid w:val="00B14F63"/>
    <w:rsid w:val="00B17877"/>
    <w:rsid w:val="00B208F9"/>
    <w:rsid w:val="00B34077"/>
    <w:rsid w:val="00B3624A"/>
    <w:rsid w:val="00B37FCE"/>
    <w:rsid w:val="00B44532"/>
    <w:rsid w:val="00B44CB5"/>
    <w:rsid w:val="00B478FF"/>
    <w:rsid w:val="00B51C8C"/>
    <w:rsid w:val="00B57EE2"/>
    <w:rsid w:val="00B6228A"/>
    <w:rsid w:val="00B711E1"/>
    <w:rsid w:val="00B80120"/>
    <w:rsid w:val="00B81554"/>
    <w:rsid w:val="00B81BFC"/>
    <w:rsid w:val="00B96245"/>
    <w:rsid w:val="00BC0C4D"/>
    <w:rsid w:val="00BC4F2F"/>
    <w:rsid w:val="00BD6833"/>
    <w:rsid w:val="00BE234B"/>
    <w:rsid w:val="00BE2443"/>
    <w:rsid w:val="00BE31E0"/>
    <w:rsid w:val="00BF67B5"/>
    <w:rsid w:val="00C0141F"/>
    <w:rsid w:val="00C07277"/>
    <w:rsid w:val="00C11DE2"/>
    <w:rsid w:val="00C129F2"/>
    <w:rsid w:val="00C16287"/>
    <w:rsid w:val="00C176AD"/>
    <w:rsid w:val="00C17F41"/>
    <w:rsid w:val="00C220BB"/>
    <w:rsid w:val="00C24039"/>
    <w:rsid w:val="00C25760"/>
    <w:rsid w:val="00C2757F"/>
    <w:rsid w:val="00C33F63"/>
    <w:rsid w:val="00C43218"/>
    <w:rsid w:val="00C43662"/>
    <w:rsid w:val="00C449C9"/>
    <w:rsid w:val="00C45606"/>
    <w:rsid w:val="00C46643"/>
    <w:rsid w:val="00C46984"/>
    <w:rsid w:val="00C47CB9"/>
    <w:rsid w:val="00C54044"/>
    <w:rsid w:val="00C6432E"/>
    <w:rsid w:val="00C652A5"/>
    <w:rsid w:val="00C73087"/>
    <w:rsid w:val="00C87292"/>
    <w:rsid w:val="00C9231F"/>
    <w:rsid w:val="00C95BCE"/>
    <w:rsid w:val="00CA0E7B"/>
    <w:rsid w:val="00CA7A7A"/>
    <w:rsid w:val="00CB53A0"/>
    <w:rsid w:val="00CC42B6"/>
    <w:rsid w:val="00CC4947"/>
    <w:rsid w:val="00CD0878"/>
    <w:rsid w:val="00CD436E"/>
    <w:rsid w:val="00CD6A60"/>
    <w:rsid w:val="00CE3450"/>
    <w:rsid w:val="00D00EC4"/>
    <w:rsid w:val="00D1633F"/>
    <w:rsid w:val="00D23592"/>
    <w:rsid w:val="00D25B55"/>
    <w:rsid w:val="00D31505"/>
    <w:rsid w:val="00D31DED"/>
    <w:rsid w:val="00D33D31"/>
    <w:rsid w:val="00D5328A"/>
    <w:rsid w:val="00D55420"/>
    <w:rsid w:val="00D6382C"/>
    <w:rsid w:val="00D75587"/>
    <w:rsid w:val="00D8200B"/>
    <w:rsid w:val="00D82175"/>
    <w:rsid w:val="00D82375"/>
    <w:rsid w:val="00D851E0"/>
    <w:rsid w:val="00D940D6"/>
    <w:rsid w:val="00DA0995"/>
    <w:rsid w:val="00DA4B29"/>
    <w:rsid w:val="00DA5750"/>
    <w:rsid w:val="00DA62C3"/>
    <w:rsid w:val="00DA6F62"/>
    <w:rsid w:val="00DC2AFD"/>
    <w:rsid w:val="00DC3820"/>
    <w:rsid w:val="00DC6445"/>
    <w:rsid w:val="00DC6870"/>
    <w:rsid w:val="00DD25EC"/>
    <w:rsid w:val="00DD63E7"/>
    <w:rsid w:val="00DE0F8E"/>
    <w:rsid w:val="00DE4F20"/>
    <w:rsid w:val="00DE6436"/>
    <w:rsid w:val="00DF1D54"/>
    <w:rsid w:val="00E032D7"/>
    <w:rsid w:val="00E05DC2"/>
    <w:rsid w:val="00E06B45"/>
    <w:rsid w:val="00E1416C"/>
    <w:rsid w:val="00E167E7"/>
    <w:rsid w:val="00E16EE4"/>
    <w:rsid w:val="00E30F6C"/>
    <w:rsid w:val="00E508E9"/>
    <w:rsid w:val="00E54972"/>
    <w:rsid w:val="00E74176"/>
    <w:rsid w:val="00E76339"/>
    <w:rsid w:val="00E805AE"/>
    <w:rsid w:val="00E80ED6"/>
    <w:rsid w:val="00E81F12"/>
    <w:rsid w:val="00EA178B"/>
    <w:rsid w:val="00EA4BA5"/>
    <w:rsid w:val="00EA5D0F"/>
    <w:rsid w:val="00EA7F87"/>
    <w:rsid w:val="00EB01E6"/>
    <w:rsid w:val="00EB0D29"/>
    <w:rsid w:val="00EB16D0"/>
    <w:rsid w:val="00EB1F8C"/>
    <w:rsid w:val="00EB704E"/>
    <w:rsid w:val="00EC4451"/>
    <w:rsid w:val="00EC4C1D"/>
    <w:rsid w:val="00EC52B7"/>
    <w:rsid w:val="00ED056E"/>
    <w:rsid w:val="00ED1C31"/>
    <w:rsid w:val="00ED3D3A"/>
    <w:rsid w:val="00ED44C0"/>
    <w:rsid w:val="00ED7F44"/>
    <w:rsid w:val="00EE5BA9"/>
    <w:rsid w:val="00EF1762"/>
    <w:rsid w:val="00F00386"/>
    <w:rsid w:val="00F11CA5"/>
    <w:rsid w:val="00F13846"/>
    <w:rsid w:val="00F14853"/>
    <w:rsid w:val="00F221E0"/>
    <w:rsid w:val="00F232C1"/>
    <w:rsid w:val="00F23DD8"/>
    <w:rsid w:val="00F259C6"/>
    <w:rsid w:val="00F3043B"/>
    <w:rsid w:val="00F30D24"/>
    <w:rsid w:val="00F3416A"/>
    <w:rsid w:val="00F358D6"/>
    <w:rsid w:val="00F371A6"/>
    <w:rsid w:val="00F37798"/>
    <w:rsid w:val="00F40A0E"/>
    <w:rsid w:val="00F470A8"/>
    <w:rsid w:val="00F551E3"/>
    <w:rsid w:val="00F70883"/>
    <w:rsid w:val="00F714B2"/>
    <w:rsid w:val="00F830EF"/>
    <w:rsid w:val="00F83AEC"/>
    <w:rsid w:val="00F84E1A"/>
    <w:rsid w:val="00F97272"/>
    <w:rsid w:val="00FA0BA8"/>
    <w:rsid w:val="00FA22E9"/>
    <w:rsid w:val="00FA7DAA"/>
    <w:rsid w:val="00FB0BD8"/>
    <w:rsid w:val="00FB1EC4"/>
    <w:rsid w:val="00FC0361"/>
    <w:rsid w:val="00FC1C99"/>
    <w:rsid w:val="00FD3538"/>
    <w:rsid w:val="00FD76E7"/>
    <w:rsid w:val="00FE2419"/>
    <w:rsid w:val="00FE68B7"/>
    <w:rsid w:val="00FE6B75"/>
    <w:rsid w:val="00FE6EDE"/>
    <w:rsid w:val="00FF03A6"/>
    <w:rsid w:val="00FF387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4F3C33"/>
  <w14:defaultImageDpi w14:val="300"/>
  <w15:docId w15:val="{BC6774D3-22C7-2E45-9171-BED2EC7F5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877"/>
  </w:style>
  <w:style w:type="paragraph" w:styleId="Heading1">
    <w:name w:val="heading 1"/>
    <w:basedOn w:val="Normal"/>
    <w:next w:val="Normal"/>
    <w:link w:val="Heading1Char"/>
    <w:uiPriority w:val="9"/>
    <w:qFormat/>
    <w:rsid w:val="000450A1"/>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685C14"/>
    <w:pPr>
      <w:spacing w:before="200" w:after="0" w:line="271" w:lineRule="auto"/>
      <w:outlineLvl w:val="1"/>
    </w:pPr>
    <w:rPr>
      <w:smallCaps/>
      <w:color w:val="63A537" w:themeColor="accent2"/>
      <w:sz w:val="28"/>
      <w:szCs w:val="28"/>
    </w:rPr>
  </w:style>
  <w:style w:type="paragraph" w:styleId="Heading3">
    <w:name w:val="heading 3"/>
    <w:basedOn w:val="Normal"/>
    <w:next w:val="Normal"/>
    <w:link w:val="Heading3Char"/>
    <w:uiPriority w:val="9"/>
    <w:unhideWhenUsed/>
    <w:qFormat/>
    <w:rsid w:val="000450A1"/>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0450A1"/>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0450A1"/>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0450A1"/>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0450A1"/>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0450A1"/>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0450A1"/>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38B"/>
    <w:pPr>
      <w:tabs>
        <w:tab w:val="center" w:pos="4320"/>
        <w:tab w:val="right" w:pos="8640"/>
      </w:tabs>
    </w:pPr>
  </w:style>
  <w:style w:type="character" w:customStyle="1" w:styleId="HeaderChar">
    <w:name w:val="Header Char"/>
    <w:basedOn w:val="DefaultParagraphFont"/>
    <w:link w:val="Header"/>
    <w:uiPriority w:val="99"/>
    <w:rsid w:val="000C038B"/>
  </w:style>
  <w:style w:type="paragraph" w:styleId="Footer">
    <w:name w:val="footer"/>
    <w:basedOn w:val="Normal"/>
    <w:link w:val="FooterChar"/>
    <w:uiPriority w:val="99"/>
    <w:unhideWhenUsed/>
    <w:rsid w:val="000C038B"/>
    <w:pPr>
      <w:tabs>
        <w:tab w:val="center" w:pos="4320"/>
        <w:tab w:val="right" w:pos="8640"/>
      </w:tabs>
    </w:pPr>
  </w:style>
  <w:style w:type="character" w:customStyle="1" w:styleId="FooterChar">
    <w:name w:val="Footer Char"/>
    <w:basedOn w:val="DefaultParagraphFont"/>
    <w:link w:val="Footer"/>
    <w:uiPriority w:val="99"/>
    <w:rsid w:val="000C038B"/>
  </w:style>
  <w:style w:type="paragraph" w:styleId="BalloonText">
    <w:name w:val="Balloon Text"/>
    <w:basedOn w:val="Normal"/>
    <w:link w:val="BalloonTextChar"/>
    <w:uiPriority w:val="99"/>
    <w:semiHidden/>
    <w:unhideWhenUsed/>
    <w:rsid w:val="000C038B"/>
    <w:rPr>
      <w:rFonts w:ascii="Lucida Grande" w:hAnsi="Lucida Grande"/>
      <w:sz w:val="18"/>
      <w:szCs w:val="18"/>
      <w:lang w:val="x-none" w:eastAsia="x-none"/>
    </w:rPr>
  </w:style>
  <w:style w:type="character" w:customStyle="1" w:styleId="BalloonTextChar">
    <w:name w:val="Balloon Text Char"/>
    <w:link w:val="BalloonText"/>
    <w:uiPriority w:val="99"/>
    <w:semiHidden/>
    <w:rsid w:val="000C038B"/>
    <w:rPr>
      <w:rFonts w:ascii="Lucida Grande" w:hAnsi="Lucida Grande"/>
      <w:sz w:val="18"/>
      <w:szCs w:val="18"/>
    </w:rPr>
  </w:style>
  <w:style w:type="table" w:styleId="TableGrid">
    <w:name w:val="Table Grid"/>
    <w:basedOn w:val="TableNormal"/>
    <w:uiPriority w:val="39"/>
    <w:rsid w:val="003E099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0450A1"/>
    <w:rPr>
      <w:smallCaps/>
      <w:spacing w:val="5"/>
      <w:sz w:val="36"/>
      <w:szCs w:val="36"/>
    </w:rPr>
  </w:style>
  <w:style w:type="character" w:customStyle="1" w:styleId="Heading2Char">
    <w:name w:val="Heading 2 Char"/>
    <w:basedOn w:val="DefaultParagraphFont"/>
    <w:link w:val="Heading2"/>
    <w:uiPriority w:val="9"/>
    <w:rsid w:val="00685C14"/>
    <w:rPr>
      <w:smallCaps/>
      <w:color w:val="63A537" w:themeColor="accent2"/>
      <w:sz w:val="28"/>
      <w:szCs w:val="28"/>
    </w:rPr>
  </w:style>
  <w:style w:type="paragraph" w:styleId="ListParagraph">
    <w:name w:val="List Paragraph"/>
    <w:aliases w:val="Process Details"/>
    <w:basedOn w:val="Normal"/>
    <w:link w:val="ListParagraphChar"/>
    <w:uiPriority w:val="34"/>
    <w:qFormat/>
    <w:rsid w:val="000450A1"/>
    <w:pPr>
      <w:ind w:left="720"/>
      <w:contextualSpacing/>
    </w:pPr>
  </w:style>
  <w:style w:type="character" w:styleId="Hyperlink">
    <w:name w:val="Hyperlink"/>
    <w:basedOn w:val="DefaultParagraphFont"/>
    <w:uiPriority w:val="99"/>
    <w:unhideWhenUsed/>
    <w:rsid w:val="0036093F"/>
    <w:rPr>
      <w:color w:val="EE7B08" w:themeColor="hyperlink"/>
      <w:u w:val="single"/>
    </w:rPr>
  </w:style>
  <w:style w:type="character" w:customStyle="1" w:styleId="Heading3Char">
    <w:name w:val="Heading 3 Char"/>
    <w:basedOn w:val="DefaultParagraphFont"/>
    <w:link w:val="Heading3"/>
    <w:uiPriority w:val="9"/>
    <w:rsid w:val="000450A1"/>
    <w:rPr>
      <w:i/>
      <w:iCs/>
      <w:smallCaps/>
      <w:spacing w:val="5"/>
      <w:sz w:val="26"/>
      <w:szCs w:val="26"/>
    </w:rPr>
  </w:style>
  <w:style w:type="paragraph" w:styleId="Title">
    <w:name w:val="Title"/>
    <w:basedOn w:val="Normal"/>
    <w:next w:val="Normal"/>
    <w:link w:val="TitleChar"/>
    <w:uiPriority w:val="10"/>
    <w:qFormat/>
    <w:rsid w:val="000450A1"/>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0450A1"/>
    <w:rPr>
      <w:smallCaps/>
      <w:sz w:val="52"/>
      <w:szCs w:val="52"/>
    </w:rPr>
  </w:style>
  <w:style w:type="character" w:customStyle="1" w:styleId="ListParagraphChar">
    <w:name w:val="List Paragraph Char"/>
    <w:aliases w:val="Process Details Char"/>
    <w:link w:val="ListParagraph"/>
    <w:uiPriority w:val="34"/>
    <w:rsid w:val="00C11DE2"/>
  </w:style>
  <w:style w:type="character" w:styleId="FollowedHyperlink">
    <w:name w:val="FollowedHyperlink"/>
    <w:basedOn w:val="DefaultParagraphFont"/>
    <w:uiPriority w:val="99"/>
    <w:semiHidden/>
    <w:unhideWhenUsed/>
    <w:rsid w:val="00DD25EC"/>
    <w:rPr>
      <w:color w:val="977B2D" w:themeColor="followedHyperlink"/>
      <w:u w:val="single"/>
    </w:rPr>
  </w:style>
  <w:style w:type="character" w:styleId="PageNumber">
    <w:name w:val="page number"/>
    <w:basedOn w:val="DefaultParagraphFont"/>
    <w:uiPriority w:val="99"/>
    <w:semiHidden/>
    <w:unhideWhenUsed/>
    <w:rsid w:val="00A4355D"/>
  </w:style>
  <w:style w:type="paragraph" w:styleId="BodyText">
    <w:name w:val="Body Text"/>
    <w:basedOn w:val="Normal"/>
    <w:link w:val="BodyTextChar"/>
    <w:rsid w:val="00383C0F"/>
    <w:pPr>
      <w:spacing w:after="0" w:line="240" w:lineRule="auto"/>
    </w:pPr>
    <w:rPr>
      <w:rFonts w:ascii="Times New Roman" w:eastAsia="Times New Roman" w:hAnsi="Times New Roman"/>
      <w:szCs w:val="20"/>
    </w:rPr>
  </w:style>
  <w:style w:type="character" w:customStyle="1" w:styleId="BodyTextChar">
    <w:name w:val="Body Text Char"/>
    <w:basedOn w:val="DefaultParagraphFont"/>
    <w:link w:val="BodyText"/>
    <w:rsid w:val="00383C0F"/>
    <w:rPr>
      <w:rFonts w:ascii="Times New Roman" w:eastAsia="Times New Roman" w:hAnsi="Times New Roman"/>
      <w:sz w:val="24"/>
    </w:rPr>
  </w:style>
  <w:style w:type="paragraph" w:styleId="BodyText3">
    <w:name w:val="Body Text 3"/>
    <w:basedOn w:val="Normal"/>
    <w:link w:val="BodyText3Char"/>
    <w:rsid w:val="00383C0F"/>
    <w:pPr>
      <w:spacing w:after="0" w:line="240" w:lineRule="auto"/>
    </w:pPr>
    <w:rPr>
      <w:rFonts w:ascii="Arial" w:eastAsia="Times New Roman" w:hAnsi="Arial"/>
      <w:szCs w:val="20"/>
    </w:rPr>
  </w:style>
  <w:style w:type="character" w:customStyle="1" w:styleId="BodyText3Char">
    <w:name w:val="Body Text 3 Char"/>
    <w:basedOn w:val="DefaultParagraphFont"/>
    <w:link w:val="BodyText3"/>
    <w:rsid w:val="00383C0F"/>
    <w:rPr>
      <w:rFonts w:ascii="Arial" w:eastAsia="Times New Roman" w:hAnsi="Arial"/>
      <w:sz w:val="24"/>
    </w:rPr>
  </w:style>
  <w:style w:type="paragraph" w:styleId="Subtitle">
    <w:name w:val="Subtitle"/>
    <w:basedOn w:val="Normal"/>
    <w:next w:val="Normal"/>
    <w:link w:val="SubtitleChar"/>
    <w:uiPriority w:val="11"/>
    <w:qFormat/>
    <w:rsid w:val="000450A1"/>
    <w:rPr>
      <w:i/>
      <w:iCs/>
      <w:smallCaps/>
      <w:spacing w:val="10"/>
      <w:sz w:val="28"/>
      <w:szCs w:val="28"/>
    </w:rPr>
  </w:style>
  <w:style w:type="character" w:customStyle="1" w:styleId="SubtitleChar">
    <w:name w:val="Subtitle Char"/>
    <w:basedOn w:val="DefaultParagraphFont"/>
    <w:link w:val="Subtitle"/>
    <w:uiPriority w:val="11"/>
    <w:rsid w:val="000450A1"/>
    <w:rPr>
      <w:i/>
      <w:iCs/>
      <w:smallCaps/>
      <w:spacing w:val="10"/>
      <w:sz w:val="28"/>
      <w:szCs w:val="28"/>
    </w:rPr>
  </w:style>
  <w:style w:type="paragraph" w:styleId="NoSpacing">
    <w:name w:val="No Spacing"/>
    <w:basedOn w:val="Normal"/>
    <w:link w:val="NoSpacingChar"/>
    <w:uiPriority w:val="1"/>
    <w:qFormat/>
    <w:rsid w:val="000450A1"/>
    <w:pPr>
      <w:spacing w:after="0" w:line="240" w:lineRule="auto"/>
    </w:pPr>
  </w:style>
  <w:style w:type="character" w:customStyle="1" w:styleId="NoSpacingChar">
    <w:name w:val="No Spacing Char"/>
    <w:basedOn w:val="DefaultParagraphFont"/>
    <w:link w:val="NoSpacing"/>
    <w:uiPriority w:val="1"/>
    <w:rsid w:val="000450A1"/>
  </w:style>
  <w:style w:type="character" w:customStyle="1" w:styleId="Heading4Char">
    <w:name w:val="Heading 4 Char"/>
    <w:basedOn w:val="DefaultParagraphFont"/>
    <w:link w:val="Heading4"/>
    <w:uiPriority w:val="9"/>
    <w:rsid w:val="000450A1"/>
    <w:rPr>
      <w:b/>
      <w:bCs/>
      <w:spacing w:val="5"/>
      <w:sz w:val="24"/>
      <w:szCs w:val="24"/>
    </w:rPr>
  </w:style>
  <w:style w:type="character" w:customStyle="1" w:styleId="Heading5Char">
    <w:name w:val="Heading 5 Char"/>
    <w:basedOn w:val="DefaultParagraphFont"/>
    <w:link w:val="Heading5"/>
    <w:uiPriority w:val="9"/>
    <w:semiHidden/>
    <w:rsid w:val="000450A1"/>
    <w:rPr>
      <w:i/>
      <w:iCs/>
      <w:sz w:val="24"/>
      <w:szCs w:val="24"/>
    </w:rPr>
  </w:style>
  <w:style w:type="character" w:customStyle="1" w:styleId="Heading6Char">
    <w:name w:val="Heading 6 Char"/>
    <w:basedOn w:val="DefaultParagraphFont"/>
    <w:link w:val="Heading6"/>
    <w:uiPriority w:val="9"/>
    <w:semiHidden/>
    <w:rsid w:val="000450A1"/>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0450A1"/>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0450A1"/>
    <w:rPr>
      <w:b/>
      <w:bCs/>
      <w:color w:val="7F7F7F" w:themeColor="text1" w:themeTint="80"/>
      <w:sz w:val="20"/>
      <w:szCs w:val="20"/>
    </w:rPr>
  </w:style>
  <w:style w:type="character" w:customStyle="1" w:styleId="Heading9Char">
    <w:name w:val="Heading 9 Char"/>
    <w:basedOn w:val="DefaultParagraphFont"/>
    <w:link w:val="Heading9"/>
    <w:uiPriority w:val="9"/>
    <w:semiHidden/>
    <w:rsid w:val="000450A1"/>
    <w:rPr>
      <w:b/>
      <w:bCs/>
      <w:i/>
      <w:iCs/>
      <w:color w:val="7F7F7F" w:themeColor="text1" w:themeTint="80"/>
      <w:sz w:val="18"/>
      <w:szCs w:val="18"/>
    </w:rPr>
  </w:style>
  <w:style w:type="paragraph" w:styleId="Caption">
    <w:name w:val="caption"/>
    <w:basedOn w:val="Normal"/>
    <w:next w:val="Normal"/>
    <w:uiPriority w:val="35"/>
    <w:semiHidden/>
    <w:unhideWhenUsed/>
    <w:rsid w:val="000450A1"/>
    <w:pPr>
      <w:spacing w:line="240" w:lineRule="auto"/>
    </w:pPr>
    <w:rPr>
      <w:rFonts w:eastAsiaTheme="minorEastAsia"/>
      <w:b/>
      <w:bCs/>
      <w:smallCaps/>
      <w:color w:val="455F51" w:themeColor="text2"/>
      <w:spacing w:val="6"/>
      <w:szCs w:val="18"/>
    </w:rPr>
  </w:style>
  <w:style w:type="character" w:styleId="Strong">
    <w:name w:val="Strong"/>
    <w:uiPriority w:val="22"/>
    <w:qFormat/>
    <w:rsid w:val="000450A1"/>
    <w:rPr>
      <w:b/>
      <w:bCs/>
    </w:rPr>
  </w:style>
  <w:style w:type="character" w:styleId="Emphasis">
    <w:name w:val="Emphasis"/>
    <w:uiPriority w:val="20"/>
    <w:qFormat/>
    <w:rsid w:val="000450A1"/>
    <w:rPr>
      <w:b/>
      <w:bCs/>
      <w:i/>
      <w:iCs/>
      <w:spacing w:val="10"/>
    </w:rPr>
  </w:style>
  <w:style w:type="paragraph" w:styleId="Quote">
    <w:name w:val="Quote"/>
    <w:basedOn w:val="Normal"/>
    <w:next w:val="Normal"/>
    <w:link w:val="QuoteChar"/>
    <w:uiPriority w:val="29"/>
    <w:qFormat/>
    <w:rsid w:val="000450A1"/>
    <w:rPr>
      <w:i/>
      <w:iCs/>
    </w:rPr>
  </w:style>
  <w:style w:type="character" w:customStyle="1" w:styleId="QuoteChar">
    <w:name w:val="Quote Char"/>
    <w:basedOn w:val="DefaultParagraphFont"/>
    <w:link w:val="Quote"/>
    <w:uiPriority w:val="29"/>
    <w:rsid w:val="000450A1"/>
    <w:rPr>
      <w:i/>
      <w:iCs/>
    </w:rPr>
  </w:style>
  <w:style w:type="paragraph" w:styleId="IntenseQuote">
    <w:name w:val="Intense Quote"/>
    <w:basedOn w:val="Normal"/>
    <w:next w:val="Normal"/>
    <w:link w:val="IntenseQuoteChar"/>
    <w:uiPriority w:val="30"/>
    <w:qFormat/>
    <w:rsid w:val="000450A1"/>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0450A1"/>
    <w:rPr>
      <w:i/>
      <w:iCs/>
    </w:rPr>
  </w:style>
  <w:style w:type="character" w:styleId="SubtleEmphasis">
    <w:name w:val="Subtle Emphasis"/>
    <w:uiPriority w:val="19"/>
    <w:qFormat/>
    <w:rsid w:val="000450A1"/>
    <w:rPr>
      <w:i/>
      <w:iCs/>
    </w:rPr>
  </w:style>
  <w:style w:type="character" w:styleId="IntenseEmphasis">
    <w:name w:val="Intense Emphasis"/>
    <w:uiPriority w:val="21"/>
    <w:qFormat/>
    <w:rsid w:val="000450A1"/>
    <w:rPr>
      <w:b/>
      <w:bCs/>
      <w:i/>
      <w:iCs/>
    </w:rPr>
  </w:style>
  <w:style w:type="character" w:styleId="SubtleReference">
    <w:name w:val="Subtle Reference"/>
    <w:basedOn w:val="DefaultParagraphFont"/>
    <w:uiPriority w:val="31"/>
    <w:qFormat/>
    <w:rsid w:val="000450A1"/>
    <w:rPr>
      <w:smallCaps/>
    </w:rPr>
  </w:style>
  <w:style w:type="character" w:styleId="IntenseReference">
    <w:name w:val="Intense Reference"/>
    <w:uiPriority w:val="32"/>
    <w:qFormat/>
    <w:rsid w:val="000450A1"/>
    <w:rPr>
      <w:b/>
      <w:bCs/>
      <w:smallCaps/>
    </w:rPr>
  </w:style>
  <w:style w:type="character" w:styleId="BookTitle">
    <w:name w:val="Book Title"/>
    <w:basedOn w:val="DefaultParagraphFont"/>
    <w:uiPriority w:val="33"/>
    <w:qFormat/>
    <w:rsid w:val="000450A1"/>
    <w:rPr>
      <w:i/>
      <w:iCs/>
      <w:smallCaps/>
      <w:spacing w:val="5"/>
    </w:rPr>
  </w:style>
  <w:style w:type="paragraph" w:styleId="TOCHeading">
    <w:name w:val="TOC Heading"/>
    <w:basedOn w:val="Heading1"/>
    <w:next w:val="Normal"/>
    <w:uiPriority w:val="39"/>
    <w:semiHidden/>
    <w:unhideWhenUsed/>
    <w:qFormat/>
    <w:rsid w:val="000450A1"/>
    <w:pPr>
      <w:outlineLvl w:val="9"/>
    </w:pPr>
  </w:style>
  <w:style w:type="paragraph" w:customStyle="1" w:styleId="PersonalName">
    <w:name w:val="Personal Name"/>
    <w:basedOn w:val="Title"/>
    <w:rsid w:val="000450A1"/>
    <w:rPr>
      <w:b/>
      <w:caps/>
      <w:color w:val="000000"/>
      <w:sz w:val="28"/>
      <w:szCs w:val="28"/>
    </w:rPr>
  </w:style>
  <w:style w:type="table" w:styleId="GridTable1Light-Accent1">
    <w:name w:val="Grid Table 1 Light Accent 1"/>
    <w:basedOn w:val="TableNormal"/>
    <w:uiPriority w:val="46"/>
    <w:rsid w:val="00ED3D3A"/>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A423BC"/>
    <w:rPr>
      <w:color w:val="605E5C"/>
      <w:shd w:val="clear" w:color="auto" w:fill="E1DFDD"/>
    </w:rPr>
  </w:style>
  <w:style w:type="table" w:styleId="LightShading-Accent3">
    <w:name w:val="Light Shading Accent 3"/>
    <w:basedOn w:val="TableNormal"/>
    <w:uiPriority w:val="60"/>
    <w:unhideWhenUsed/>
    <w:rsid w:val="00D75587"/>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ListTable7ColourfulAccent3">
    <w:name w:val="List Table 7 Colorful Accent 3"/>
    <w:basedOn w:val="TableNormal"/>
    <w:uiPriority w:val="52"/>
    <w:rsid w:val="00AB2BD2"/>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AB2BD2"/>
    <w:pPr>
      <w:spacing w:after="0" w:line="240" w:lineRule="auto"/>
    </w:pPr>
    <w:rPr>
      <w:color w:val="7299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B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B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B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B38" w:themeColor="accent1"/>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AB2BD2"/>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Accent1">
    <w:name w:val="List Table 2 Accent 1"/>
    <w:basedOn w:val="TableNormal"/>
    <w:uiPriority w:val="47"/>
    <w:rsid w:val="001B0454"/>
    <w:pPr>
      <w:spacing w:after="0" w:line="240" w:lineRule="auto"/>
    </w:pPr>
    <w:tblPr>
      <w:tblStyleRowBandSize w:val="1"/>
      <w:tblStyleColBandSize w:val="1"/>
      <w:tblBorders>
        <w:top w:val="single" w:sz="4" w:space="0" w:color="C1DF87" w:themeColor="accent1" w:themeTint="99"/>
        <w:bottom w:val="single" w:sz="4" w:space="0" w:color="C1DF87" w:themeColor="accent1" w:themeTint="99"/>
        <w:insideH w:val="single" w:sz="4" w:space="0" w:color="C1D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2-Accent2">
    <w:name w:val="Grid Table 2 Accent 2"/>
    <w:basedOn w:val="TableNormal"/>
    <w:uiPriority w:val="47"/>
    <w:rsid w:val="001B0454"/>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customStyle="1" w:styleId="SectionTitle">
    <w:name w:val="Section Title"/>
    <w:basedOn w:val="Heading1"/>
    <w:qFormat/>
    <w:rsid w:val="00B81BFC"/>
    <w:pPr>
      <w:numPr>
        <w:numId w:val="18"/>
      </w:numPr>
      <w:spacing w:after="120" w:line="240" w:lineRule="auto"/>
      <w:ind w:left="0" w:hanging="567"/>
    </w:pPr>
    <w:rPr>
      <w:color w:val="000000" w:themeColor="text1"/>
    </w:rPr>
  </w:style>
  <w:style w:type="character" w:customStyle="1" w:styleId="apple-converted-space">
    <w:name w:val="apple-converted-space"/>
    <w:basedOn w:val="DefaultParagraphFont"/>
    <w:rsid w:val="00575E8C"/>
  </w:style>
  <w:style w:type="table" w:styleId="GridTable3-Accent3">
    <w:name w:val="Grid Table 3 Accent 3"/>
    <w:basedOn w:val="TableNormal"/>
    <w:uiPriority w:val="48"/>
    <w:rsid w:val="003A1B14"/>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3-Accent1">
    <w:name w:val="Grid Table 3 Accent 1"/>
    <w:basedOn w:val="TableNormal"/>
    <w:uiPriority w:val="48"/>
    <w:rsid w:val="001D5D1E"/>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customStyle="1" w:styleId="TableGrid1">
    <w:name w:val="Table Grid1"/>
    <w:basedOn w:val="TableNormal"/>
    <w:next w:val="TableGrid"/>
    <w:uiPriority w:val="39"/>
    <w:rsid w:val="00DF1D5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3-Accent5">
    <w:name w:val="Grid Table 3 Accent 5"/>
    <w:basedOn w:val="TableNormal"/>
    <w:uiPriority w:val="48"/>
    <w:rsid w:val="00D55420"/>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paragraph" w:styleId="NormalWeb">
    <w:name w:val="Normal (Web)"/>
    <w:basedOn w:val="Normal"/>
    <w:uiPriority w:val="99"/>
    <w:unhideWhenUsed/>
    <w:rsid w:val="00CA0E7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4-Accent1">
    <w:name w:val="Grid Table 4 Accent 1"/>
    <w:basedOn w:val="TableNormal"/>
    <w:uiPriority w:val="49"/>
    <w:rsid w:val="00CA0E7B"/>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3-Accent2">
    <w:name w:val="Grid Table 3 Accent 2"/>
    <w:basedOn w:val="TableNormal"/>
    <w:uiPriority w:val="48"/>
    <w:rsid w:val="00900197"/>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5Dark-Accent2">
    <w:name w:val="Grid Table 5 Dark Accent 2"/>
    <w:basedOn w:val="TableNormal"/>
    <w:uiPriority w:val="50"/>
    <w:rsid w:val="009001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styleId="GridTable4-Accent2">
    <w:name w:val="Grid Table 4 Accent 2"/>
    <w:basedOn w:val="TableNormal"/>
    <w:uiPriority w:val="49"/>
    <w:rsid w:val="00900197"/>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6ColourfulAccent1">
    <w:name w:val="Grid Table 6 Colorful Accent 1"/>
    <w:basedOn w:val="TableNormal"/>
    <w:uiPriority w:val="51"/>
    <w:rsid w:val="00900197"/>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7ColourfulAccent1">
    <w:name w:val="Grid Table 7 Colorful Accent 1"/>
    <w:basedOn w:val="TableNormal"/>
    <w:uiPriority w:val="52"/>
    <w:rsid w:val="00900197"/>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7ColourfulAccent2">
    <w:name w:val="Grid Table 7 Colorful Accent 2"/>
    <w:basedOn w:val="TableNormal"/>
    <w:uiPriority w:val="52"/>
    <w:rsid w:val="00900197"/>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60470">
      <w:bodyDiv w:val="1"/>
      <w:marLeft w:val="0"/>
      <w:marRight w:val="0"/>
      <w:marTop w:val="0"/>
      <w:marBottom w:val="0"/>
      <w:divBdr>
        <w:top w:val="none" w:sz="0" w:space="0" w:color="auto"/>
        <w:left w:val="none" w:sz="0" w:space="0" w:color="auto"/>
        <w:bottom w:val="none" w:sz="0" w:space="0" w:color="auto"/>
        <w:right w:val="none" w:sz="0" w:space="0" w:color="auto"/>
      </w:divBdr>
    </w:div>
    <w:div w:id="40373727">
      <w:bodyDiv w:val="1"/>
      <w:marLeft w:val="0"/>
      <w:marRight w:val="0"/>
      <w:marTop w:val="0"/>
      <w:marBottom w:val="0"/>
      <w:divBdr>
        <w:top w:val="none" w:sz="0" w:space="0" w:color="auto"/>
        <w:left w:val="none" w:sz="0" w:space="0" w:color="auto"/>
        <w:bottom w:val="none" w:sz="0" w:space="0" w:color="auto"/>
        <w:right w:val="none" w:sz="0" w:space="0" w:color="auto"/>
      </w:divBdr>
      <w:divsChild>
        <w:div w:id="1969042200">
          <w:marLeft w:val="547"/>
          <w:marRight w:val="0"/>
          <w:marTop w:val="200"/>
          <w:marBottom w:val="0"/>
          <w:divBdr>
            <w:top w:val="none" w:sz="0" w:space="0" w:color="auto"/>
            <w:left w:val="none" w:sz="0" w:space="0" w:color="auto"/>
            <w:bottom w:val="none" w:sz="0" w:space="0" w:color="auto"/>
            <w:right w:val="none" w:sz="0" w:space="0" w:color="auto"/>
          </w:divBdr>
        </w:div>
        <w:div w:id="2118256640">
          <w:marLeft w:val="547"/>
          <w:marRight w:val="0"/>
          <w:marTop w:val="200"/>
          <w:marBottom w:val="0"/>
          <w:divBdr>
            <w:top w:val="none" w:sz="0" w:space="0" w:color="auto"/>
            <w:left w:val="none" w:sz="0" w:space="0" w:color="auto"/>
            <w:bottom w:val="none" w:sz="0" w:space="0" w:color="auto"/>
            <w:right w:val="none" w:sz="0" w:space="0" w:color="auto"/>
          </w:divBdr>
        </w:div>
        <w:div w:id="2056076749">
          <w:marLeft w:val="547"/>
          <w:marRight w:val="0"/>
          <w:marTop w:val="200"/>
          <w:marBottom w:val="0"/>
          <w:divBdr>
            <w:top w:val="none" w:sz="0" w:space="0" w:color="auto"/>
            <w:left w:val="none" w:sz="0" w:space="0" w:color="auto"/>
            <w:bottom w:val="none" w:sz="0" w:space="0" w:color="auto"/>
            <w:right w:val="none" w:sz="0" w:space="0" w:color="auto"/>
          </w:divBdr>
        </w:div>
      </w:divsChild>
    </w:div>
    <w:div w:id="47996114">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9">
          <w:marLeft w:val="0"/>
          <w:marRight w:val="0"/>
          <w:marTop w:val="0"/>
          <w:marBottom w:val="0"/>
          <w:divBdr>
            <w:top w:val="none" w:sz="0" w:space="0" w:color="auto"/>
            <w:left w:val="none" w:sz="0" w:space="0" w:color="auto"/>
            <w:bottom w:val="none" w:sz="0" w:space="0" w:color="auto"/>
            <w:right w:val="none" w:sz="0" w:space="0" w:color="auto"/>
          </w:divBdr>
          <w:divsChild>
            <w:div w:id="1822039697">
              <w:marLeft w:val="0"/>
              <w:marRight w:val="0"/>
              <w:marTop w:val="0"/>
              <w:marBottom w:val="0"/>
              <w:divBdr>
                <w:top w:val="none" w:sz="0" w:space="0" w:color="auto"/>
                <w:left w:val="none" w:sz="0" w:space="0" w:color="auto"/>
                <w:bottom w:val="none" w:sz="0" w:space="0" w:color="auto"/>
                <w:right w:val="none" w:sz="0" w:space="0" w:color="auto"/>
              </w:divBdr>
              <w:divsChild>
                <w:div w:id="18423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77526">
      <w:bodyDiv w:val="1"/>
      <w:marLeft w:val="0"/>
      <w:marRight w:val="0"/>
      <w:marTop w:val="0"/>
      <w:marBottom w:val="0"/>
      <w:divBdr>
        <w:top w:val="none" w:sz="0" w:space="0" w:color="auto"/>
        <w:left w:val="none" w:sz="0" w:space="0" w:color="auto"/>
        <w:bottom w:val="none" w:sz="0" w:space="0" w:color="auto"/>
        <w:right w:val="none" w:sz="0" w:space="0" w:color="auto"/>
      </w:divBdr>
      <w:divsChild>
        <w:div w:id="453981478">
          <w:marLeft w:val="547"/>
          <w:marRight w:val="0"/>
          <w:marTop w:val="0"/>
          <w:marBottom w:val="0"/>
          <w:divBdr>
            <w:top w:val="none" w:sz="0" w:space="0" w:color="auto"/>
            <w:left w:val="none" w:sz="0" w:space="0" w:color="auto"/>
            <w:bottom w:val="none" w:sz="0" w:space="0" w:color="auto"/>
            <w:right w:val="none" w:sz="0" w:space="0" w:color="auto"/>
          </w:divBdr>
        </w:div>
      </w:divsChild>
    </w:div>
    <w:div w:id="121000488">
      <w:bodyDiv w:val="1"/>
      <w:marLeft w:val="0"/>
      <w:marRight w:val="0"/>
      <w:marTop w:val="0"/>
      <w:marBottom w:val="0"/>
      <w:divBdr>
        <w:top w:val="none" w:sz="0" w:space="0" w:color="auto"/>
        <w:left w:val="none" w:sz="0" w:space="0" w:color="auto"/>
        <w:bottom w:val="none" w:sz="0" w:space="0" w:color="auto"/>
        <w:right w:val="none" w:sz="0" w:space="0" w:color="auto"/>
      </w:divBdr>
      <w:divsChild>
        <w:div w:id="70852237">
          <w:marLeft w:val="547"/>
          <w:marRight w:val="0"/>
          <w:marTop w:val="0"/>
          <w:marBottom w:val="0"/>
          <w:divBdr>
            <w:top w:val="none" w:sz="0" w:space="0" w:color="auto"/>
            <w:left w:val="none" w:sz="0" w:space="0" w:color="auto"/>
            <w:bottom w:val="none" w:sz="0" w:space="0" w:color="auto"/>
            <w:right w:val="none" w:sz="0" w:space="0" w:color="auto"/>
          </w:divBdr>
        </w:div>
      </w:divsChild>
    </w:div>
    <w:div w:id="174657704">
      <w:bodyDiv w:val="1"/>
      <w:marLeft w:val="0"/>
      <w:marRight w:val="0"/>
      <w:marTop w:val="0"/>
      <w:marBottom w:val="0"/>
      <w:divBdr>
        <w:top w:val="none" w:sz="0" w:space="0" w:color="auto"/>
        <w:left w:val="none" w:sz="0" w:space="0" w:color="auto"/>
        <w:bottom w:val="none" w:sz="0" w:space="0" w:color="auto"/>
        <w:right w:val="none" w:sz="0" w:space="0" w:color="auto"/>
      </w:divBdr>
    </w:div>
    <w:div w:id="181819122">
      <w:bodyDiv w:val="1"/>
      <w:marLeft w:val="0"/>
      <w:marRight w:val="0"/>
      <w:marTop w:val="0"/>
      <w:marBottom w:val="0"/>
      <w:divBdr>
        <w:top w:val="none" w:sz="0" w:space="0" w:color="auto"/>
        <w:left w:val="none" w:sz="0" w:space="0" w:color="auto"/>
        <w:bottom w:val="none" w:sz="0" w:space="0" w:color="auto"/>
        <w:right w:val="none" w:sz="0" w:space="0" w:color="auto"/>
      </w:divBdr>
    </w:div>
    <w:div w:id="204216992">
      <w:bodyDiv w:val="1"/>
      <w:marLeft w:val="0"/>
      <w:marRight w:val="0"/>
      <w:marTop w:val="0"/>
      <w:marBottom w:val="0"/>
      <w:divBdr>
        <w:top w:val="none" w:sz="0" w:space="0" w:color="auto"/>
        <w:left w:val="none" w:sz="0" w:space="0" w:color="auto"/>
        <w:bottom w:val="none" w:sz="0" w:space="0" w:color="auto"/>
        <w:right w:val="none" w:sz="0" w:space="0" w:color="auto"/>
      </w:divBdr>
      <w:divsChild>
        <w:div w:id="1455561900">
          <w:marLeft w:val="0"/>
          <w:marRight w:val="0"/>
          <w:marTop w:val="0"/>
          <w:marBottom w:val="0"/>
          <w:divBdr>
            <w:top w:val="none" w:sz="0" w:space="0" w:color="auto"/>
            <w:left w:val="none" w:sz="0" w:space="0" w:color="auto"/>
            <w:bottom w:val="none" w:sz="0" w:space="0" w:color="auto"/>
            <w:right w:val="none" w:sz="0" w:space="0" w:color="auto"/>
          </w:divBdr>
          <w:divsChild>
            <w:div w:id="1222907954">
              <w:marLeft w:val="0"/>
              <w:marRight w:val="0"/>
              <w:marTop w:val="0"/>
              <w:marBottom w:val="0"/>
              <w:divBdr>
                <w:top w:val="none" w:sz="0" w:space="0" w:color="auto"/>
                <w:left w:val="none" w:sz="0" w:space="0" w:color="auto"/>
                <w:bottom w:val="none" w:sz="0" w:space="0" w:color="auto"/>
                <w:right w:val="none" w:sz="0" w:space="0" w:color="auto"/>
              </w:divBdr>
              <w:divsChild>
                <w:div w:id="18832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717213">
      <w:bodyDiv w:val="1"/>
      <w:marLeft w:val="0"/>
      <w:marRight w:val="0"/>
      <w:marTop w:val="0"/>
      <w:marBottom w:val="0"/>
      <w:divBdr>
        <w:top w:val="none" w:sz="0" w:space="0" w:color="auto"/>
        <w:left w:val="none" w:sz="0" w:space="0" w:color="auto"/>
        <w:bottom w:val="none" w:sz="0" w:space="0" w:color="auto"/>
        <w:right w:val="none" w:sz="0" w:space="0" w:color="auto"/>
      </w:divBdr>
    </w:div>
    <w:div w:id="322465243">
      <w:bodyDiv w:val="1"/>
      <w:marLeft w:val="0"/>
      <w:marRight w:val="0"/>
      <w:marTop w:val="0"/>
      <w:marBottom w:val="0"/>
      <w:divBdr>
        <w:top w:val="none" w:sz="0" w:space="0" w:color="auto"/>
        <w:left w:val="none" w:sz="0" w:space="0" w:color="auto"/>
        <w:bottom w:val="none" w:sz="0" w:space="0" w:color="auto"/>
        <w:right w:val="none" w:sz="0" w:space="0" w:color="auto"/>
      </w:divBdr>
      <w:divsChild>
        <w:div w:id="1162543442">
          <w:marLeft w:val="547"/>
          <w:marRight w:val="0"/>
          <w:marTop w:val="0"/>
          <w:marBottom w:val="0"/>
          <w:divBdr>
            <w:top w:val="none" w:sz="0" w:space="0" w:color="auto"/>
            <w:left w:val="none" w:sz="0" w:space="0" w:color="auto"/>
            <w:bottom w:val="none" w:sz="0" w:space="0" w:color="auto"/>
            <w:right w:val="none" w:sz="0" w:space="0" w:color="auto"/>
          </w:divBdr>
        </w:div>
        <w:div w:id="141966560">
          <w:marLeft w:val="547"/>
          <w:marRight w:val="0"/>
          <w:marTop w:val="0"/>
          <w:marBottom w:val="0"/>
          <w:divBdr>
            <w:top w:val="none" w:sz="0" w:space="0" w:color="auto"/>
            <w:left w:val="none" w:sz="0" w:space="0" w:color="auto"/>
            <w:bottom w:val="none" w:sz="0" w:space="0" w:color="auto"/>
            <w:right w:val="none" w:sz="0" w:space="0" w:color="auto"/>
          </w:divBdr>
        </w:div>
        <w:div w:id="1092892967">
          <w:marLeft w:val="547"/>
          <w:marRight w:val="0"/>
          <w:marTop w:val="0"/>
          <w:marBottom w:val="0"/>
          <w:divBdr>
            <w:top w:val="none" w:sz="0" w:space="0" w:color="auto"/>
            <w:left w:val="none" w:sz="0" w:space="0" w:color="auto"/>
            <w:bottom w:val="none" w:sz="0" w:space="0" w:color="auto"/>
            <w:right w:val="none" w:sz="0" w:space="0" w:color="auto"/>
          </w:divBdr>
        </w:div>
        <w:div w:id="529338945">
          <w:marLeft w:val="547"/>
          <w:marRight w:val="0"/>
          <w:marTop w:val="0"/>
          <w:marBottom w:val="0"/>
          <w:divBdr>
            <w:top w:val="none" w:sz="0" w:space="0" w:color="auto"/>
            <w:left w:val="none" w:sz="0" w:space="0" w:color="auto"/>
            <w:bottom w:val="none" w:sz="0" w:space="0" w:color="auto"/>
            <w:right w:val="none" w:sz="0" w:space="0" w:color="auto"/>
          </w:divBdr>
        </w:div>
        <w:div w:id="132988806">
          <w:marLeft w:val="547"/>
          <w:marRight w:val="0"/>
          <w:marTop w:val="0"/>
          <w:marBottom w:val="0"/>
          <w:divBdr>
            <w:top w:val="none" w:sz="0" w:space="0" w:color="auto"/>
            <w:left w:val="none" w:sz="0" w:space="0" w:color="auto"/>
            <w:bottom w:val="none" w:sz="0" w:space="0" w:color="auto"/>
            <w:right w:val="none" w:sz="0" w:space="0" w:color="auto"/>
          </w:divBdr>
        </w:div>
      </w:divsChild>
    </w:div>
    <w:div w:id="368803545">
      <w:bodyDiv w:val="1"/>
      <w:marLeft w:val="0"/>
      <w:marRight w:val="0"/>
      <w:marTop w:val="0"/>
      <w:marBottom w:val="0"/>
      <w:divBdr>
        <w:top w:val="none" w:sz="0" w:space="0" w:color="auto"/>
        <w:left w:val="none" w:sz="0" w:space="0" w:color="auto"/>
        <w:bottom w:val="none" w:sz="0" w:space="0" w:color="auto"/>
        <w:right w:val="none" w:sz="0" w:space="0" w:color="auto"/>
      </w:divBdr>
      <w:divsChild>
        <w:div w:id="216943178">
          <w:marLeft w:val="0"/>
          <w:marRight w:val="0"/>
          <w:marTop w:val="0"/>
          <w:marBottom w:val="0"/>
          <w:divBdr>
            <w:top w:val="none" w:sz="0" w:space="0" w:color="auto"/>
            <w:left w:val="none" w:sz="0" w:space="0" w:color="auto"/>
            <w:bottom w:val="none" w:sz="0" w:space="0" w:color="auto"/>
            <w:right w:val="none" w:sz="0" w:space="0" w:color="auto"/>
          </w:divBdr>
          <w:divsChild>
            <w:div w:id="1655988855">
              <w:marLeft w:val="0"/>
              <w:marRight w:val="0"/>
              <w:marTop w:val="0"/>
              <w:marBottom w:val="0"/>
              <w:divBdr>
                <w:top w:val="none" w:sz="0" w:space="0" w:color="auto"/>
                <w:left w:val="none" w:sz="0" w:space="0" w:color="auto"/>
                <w:bottom w:val="none" w:sz="0" w:space="0" w:color="auto"/>
                <w:right w:val="none" w:sz="0" w:space="0" w:color="auto"/>
              </w:divBdr>
              <w:divsChild>
                <w:div w:id="14717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6149">
      <w:bodyDiv w:val="1"/>
      <w:marLeft w:val="0"/>
      <w:marRight w:val="0"/>
      <w:marTop w:val="0"/>
      <w:marBottom w:val="0"/>
      <w:divBdr>
        <w:top w:val="none" w:sz="0" w:space="0" w:color="auto"/>
        <w:left w:val="none" w:sz="0" w:space="0" w:color="auto"/>
        <w:bottom w:val="none" w:sz="0" w:space="0" w:color="auto"/>
        <w:right w:val="none" w:sz="0" w:space="0" w:color="auto"/>
      </w:divBdr>
      <w:divsChild>
        <w:div w:id="357659222">
          <w:marLeft w:val="547"/>
          <w:marRight w:val="0"/>
          <w:marTop w:val="0"/>
          <w:marBottom w:val="0"/>
          <w:divBdr>
            <w:top w:val="none" w:sz="0" w:space="0" w:color="auto"/>
            <w:left w:val="none" w:sz="0" w:space="0" w:color="auto"/>
            <w:bottom w:val="none" w:sz="0" w:space="0" w:color="auto"/>
            <w:right w:val="none" w:sz="0" w:space="0" w:color="auto"/>
          </w:divBdr>
        </w:div>
        <w:div w:id="1453984145">
          <w:marLeft w:val="1166"/>
          <w:marRight w:val="0"/>
          <w:marTop w:val="0"/>
          <w:marBottom w:val="0"/>
          <w:divBdr>
            <w:top w:val="none" w:sz="0" w:space="0" w:color="auto"/>
            <w:left w:val="none" w:sz="0" w:space="0" w:color="auto"/>
            <w:bottom w:val="none" w:sz="0" w:space="0" w:color="auto"/>
            <w:right w:val="none" w:sz="0" w:space="0" w:color="auto"/>
          </w:divBdr>
        </w:div>
        <w:div w:id="1237476513">
          <w:marLeft w:val="1166"/>
          <w:marRight w:val="0"/>
          <w:marTop w:val="0"/>
          <w:marBottom w:val="0"/>
          <w:divBdr>
            <w:top w:val="none" w:sz="0" w:space="0" w:color="auto"/>
            <w:left w:val="none" w:sz="0" w:space="0" w:color="auto"/>
            <w:bottom w:val="none" w:sz="0" w:space="0" w:color="auto"/>
            <w:right w:val="none" w:sz="0" w:space="0" w:color="auto"/>
          </w:divBdr>
        </w:div>
        <w:div w:id="556666739">
          <w:marLeft w:val="1166"/>
          <w:marRight w:val="0"/>
          <w:marTop w:val="0"/>
          <w:marBottom w:val="0"/>
          <w:divBdr>
            <w:top w:val="none" w:sz="0" w:space="0" w:color="auto"/>
            <w:left w:val="none" w:sz="0" w:space="0" w:color="auto"/>
            <w:bottom w:val="none" w:sz="0" w:space="0" w:color="auto"/>
            <w:right w:val="none" w:sz="0" w:space="0" w:color="auto"/>
          </w:divBdr>
        </w:div>
        <w:div w:id="872772511">
          <w:marLeft w:val="1166"/>
          <w:marRight w:val="0"/>
          <w:marTop w:val="0"/>
          <w:marBottom w:val="0"/>
          <w:divBdr>
            <w:top w:val="none" w:sz="0" w:space="0" w:color="auto"/>
            <w:left w:val="none" w:sz="0" w:space="0" w:color="auto"/>
            <w:bottom w:val="none" w:sz="0" w:space="0" w:color="auto"/>
            <w:right w:val="none" w:sz="0" w:space="0" w:color="auto"/>
          </w:divBdr>
        </w:div>
        <w:div w:id="1218081741">
          <w:marLeft w:val="547"/>
          <w:marRight w:val="0"/>
          <w:marTop w:val="0"/>
          <w:marBottom w:val="0"/>
          <w:divBdr>
            <w:top w:val="none" w:sz="0" w:space="0" w:color="auto"/>
            <w:left w:val="none" w:sz="0" w:space="0" w:color="auto"/>
            <w:bottom w:val="none" w:sz="0" w:space="0" w:color="auto"/>
            <w:right w:val="none" w:sz="0" w:space="0" w:color="auto"/>
          </w:divBdr>
        </w:div>
        <w:div w:id="443351809">
          <w:marLeft w:val="1166"/>
          <w:marRight w:val="0"/>
          <w:marTop w:val="0"/>
          <w:marBottom w:val="0"/>
          <w:divBdr>
            <w:top w:val="none" w:sz="0" w:space="0" w:color="auto"/>
            <w:left w:val="none" w:sz="0" w:space="0" w:color="auto"/>
            <w:bottom w:val="none" w:sz="0" w:space="0" w:color="auto"/>
            <w:right w:val="none" w:sz="0" w:space="0" w:color="auto"/>
          </w:divBdr>
        </w:div>
        <w:div w:id="1154417761">
          <w:marLeft w:val="1166"/>
          <w:marRight w:val="0"/>
          <w:marTop w:val="0"/>
          <w:marBottom w:val="0"/>
          <w:divBdr>
            <w:top w:val="none" w:sz="0" w:space="0" w:color="auto"/>
            <w:left w:val="none" w:sz="0" w:space="0" w:color="auto"/>
            <w:bottom w:val="none" w:sz="0" w:space="0" w:color="auto"/>
            <w:right w:val="none" w:sz="0" w:space="0" w:color="auto"/>
          </w:divBdr>
        </w:div>
        <w:div w:id="182937898">
          <w:marLeft w:val="1166"/>
          <w:marRight w:val="0"/>
          <w:marTop w:val="0"/>
          <w:marBottom w:val="0"/>
          <w:divBdr>
            <w:top w:val="none" w:sz="0" w:space="0" w:color="auto"/>
            <w:left w:val="none" w:sz="0" w:space="0" w:color="auto"/>
            <w:bottom w:val="none" w:sz="0" w:space="0" w:color="auto"/>
            <w:right w:val="none" w:sz="0" w:space="0" w:color="auto"/>
          </w:divBdr>
        </w:div>
      </w:divsChild>
    </w:div>
    <w:div w:id="448164805">
      <w:bodyDiv w:val="1"/>
      <w:marLeft w:val="0"/>
      <w:marRight w:val="0"/>
      <w:marTop w:val="0"/>
      <w:marBottom w:val="0"/>
      <w:divBdr>
        <w:top w:val="none" w:sz="0" w:space="0" w:color="auto"/>
        <w:left w:val="none" w:sz="0" w:space="0" w:color="auto"/>
        <w:bottom w:val="none" w:sz="0" w:space="0" w:color="auto"/>
        <w:right w:val="none" w:sz="0" w:space="0" w:color="auto"/>
      </w:divBdr>
      <w:divsChild>
        <w:div w:id="118426983">
          <w:marLeft w:val="547"/>
          <w:marRight w:val="0"/>
          <w:marTop w:val="0"/>
          <w:marBottom w:val="0"/>
          <w:divBdr>
            <w:top w:val="none" w:sz="0" w:space="0" w:color="auto"/>
            <w:left w:val="none" w:sz="0" w:space="0" w:color="auto"/>
            <w:bottom w:val="none" w:sz="0" w:space="0" w:color="auto"/>
            <w:right w:val="none" w:sz="0" w:space="0" w:color="auto"/>
          </w:divBdr>
        </w:div>
        <w:div w:id="1238128997">
          <w:marLeft w:val="547"/>
          <w:marRight w:val="0"/>
          <w:marTop w:val="0"/>
          <w:marBottom w:val="0"/>
          <w:divBdr>
            <w:top w:val="none" w:sz="0" w:space="0" w:color="auto"/>
            <w:left w:val="none" w:sz="0" w:space="0" w:color="auto"/>
            <w:bottom w:val="none" w:sz="0" w:space="0" w:color="auto"/>
            <w:right w:val="none" w:sz="0" w:space="0" w:color="auto"/>
          </w:divBdr>
        </w:div>
        <w:div w:id="1096942389">
          <w:marLeft w:val="547"/>
          <w:marRight w:val="0"/>
          <w:marTop w:val="0"/>
          <w:marBottom w:val="0"/>
          <w:divBdr>
            <w:top w:val="none" w:sz="0" w:space="0" w:color="auto"/>
            <w:left w:val="none" w:sz="0" w:space="0" w:color="auto"/>
            <w:bottom w:val="none" w:sz="0" w:space="0" w:color="auto"/>
            <w:right w:val="none" w:sz="0" w:space="0" w:color="auto"/>
          </w:divBdr>
        </w:div>
        <w:div w:id="911037306">
          <w:marLeft w:val="547"/>
          <w:marRight w:val="0"/>
          <w:marTop w:val="0"/>
          <w:marBottom w:val="0"/>
          <w:divBdr>
            <w:top w:val="none" w:sz="0" w:space="0" w:color="auto"/>
            <w:left w:val="none" w:sz="0" w:space="0" w:color="auto"/>
            <w:bottom w:val="none" w:sz="0" w:space="0" w:color="auto"/>
            <w:right w:val="none" w:sz="0" w:space="0" w:color="auto"/>
          </w:divBdr>
        </w:div>
        <w:div w:id="720052741">
          <w:marLeft w:val="547"/>
          <w:marRight w:val="0"/>
          <w:marTop w:val="0"/>
          <w:marBottom w:val="0"/>
          <w:divBdr>
            <w:top w:val="none" w:sz="0" w:space="0" w:color="auto"/>
            <w:left w:val="none" w:sz="0" w:space="0" w:color="auto"/>
            <w:bottom w:val="none" w:sz="0" w:space="0" w:color="auto"/>
            <w:right w:val="none" w:sz="0" w:space="0" w:color="auto"/>
          </w:divBdr>
        </w:div>
      </w:divsChild>
    </w:div>
    <w:div w:id="518202767">
      <w:bodyDiv w:val="1"/>
      <w:marLeft w:val="0"/>
      <w:marRight w:val="0"/>
      <w:marTop w:val="0"/>
      <w:marBottom w:val="0"/>
      <w:divBdr>
        <w:top w:val="none" w:sz="0" w:space="0" w:color="auto"/>
        <w:left w:val="none" w:sz="0" w:space="0" w:color="auto"/>
        <w:bottom w:val="none" w:sz="0" w:space="0" w:color="auto"/>
        <w:right w:val="none" w:sz="0" w:space="0" w:color="auto"/>
      </w:divBdr>
      <w:divsChild>
        <w:div w:id="2108424418">
          <w:marLeft w:val="446"/>
          <w:marRight w:val="0"/>
          <w:marTop w:val="0"/>
          <w:marBottom w:val="0"/>
          <w:divBdr>
            <w:top w:val="none" w:sz="0" w:space="0" w:color="auto"/>
            <w:left w:val="none" w:sz="0" w:space="0" w:color="auto"/>
            <w:bottom w:val="none" w:sz="0" w:space="0" w:color="auto"/>
            <w:right w:val="none" w:sz="0" w:space="0" w:color="auto"/>
          </w:divBdr>
        </w:div>
        <w:div w:id="628054417">
          <w:marLeft w:val="446"/>
          <w:marRight w:val="0"/>
          <w:marTop w:val="0"/>
          <w:marBottom w:val="0"/>
          <w:divBdr>
            <w:top w:val="none" w:sz="0" w:space="0" w:color="auto"/>
            <w:left w:val="none" w:sz="0" w:space="0" w:color="auto"/>
            <w:bottom w:val="none" w:sz="0" w:space="0" w:color="auto"/>
            <w:right w:val="none" w:sz="0" w:space="0" w:color="auto"/>
          </w:divBdr>
        </w:div>
        <w:div w:id="1223370819">
          <w:marLeft w:val="446"/>
          <w:marRight w:val="0"/>
          <w:marTop w:val="0"/>
          <w:marBottom w:val="0"/>
          <w:divBdr>
            <w:top w:val="none" w:sz="0" w:space="0" w:color="auto"/>
            <w:left w:val="none" w:sz="0" w:space="0" w:color="auto"/>
            <w:bottom w:val="none" w:sz="0" w:space="0" w:color="auto"/>
            <w:right w:val="none" w:sz="0" w:space="0" w:color="auto"/>
          </w:divBdr>
        </w:div>
      </w:divsChild>
    </w:div>
    <w:div w:id="576938459">
      <w:bodyDiv w:val="1"/>
      <w:marLeft w:val="0"/>
      <w:marRight w:val="0"/>
      <w:marTop w:val="0"/>
      <w:marBottom w:val="0"/>
      <w:divBdr>
        <w:top w:val="none" w:sz="0" w:space="0" w:color="auto"/>
        <w:left w:val="none" w:sz="0" w:space="0" w:color="auto"/>
        <w:bottom w:val="none" w:sz="0" w:space="0" w:color="auto"/>
        <w:right w:val="none" w:sz="0" w:space="0" w:color="auto"/>
      </w:divBdr>
      <w:divsChild>
        <w:div w:id="2067607413">
          <w:marLeft w:val="0"/>
          <w:marRight w:val="0"/>
          <w:marTop w:val="0"/>
          <w:marBottom w:val="0"/>
          <w:divBdr>
            <w:top w:val="none" w:sz="0" w:space="0" w:color="auto"/>
            <w:left w:val="none" w:sz="0" w:space="0" w:color="auto"/>
            <w:bottom w:val="none" w:sz="0" w:space="0" w:color="auto"/>
            <w:right w:val="none" w:sz="0" w:space="0" w:color="auto"/>
          </w:divBdr>
          <w:divsChild>
            <w:div w:id="113453629">
              <w:marLeft w:val="0"/>
              <w:marRight w:val="0"/>
              <w:marTop w:val="0"/>
              <w:marBottom w:val="0"/>
              <w:divBdr>
                <w:top w:val="none" w:sz="0" w:space="0" w:color="auto"/>
                <w:left w:val="none" w:sz="0" w:space="0" w:color="auto"/>
                <w:bottom w:val="none" w:sz="0" w:space="0" w:color="auto"/>
                <w:right w:val="none" w:sz="0" w:space="0" w:color="auto"/>
              </w:divBdr>
              <w:divsChild>
                <w:div w:id="948391625">
                  <w:marLeft w:val="0"/>
                  <w:marRight w:val="0"/>
                  <w:marTop w:val="0"/>
                  <w:marBottom w:val="0"/>
                  <w:divBdr>
                    <w:top w:val="none" w:sz="0" w:space="0" w:color="auto"/>
                    <w:left w:val="none" w:sz="0" w:space="0" w:color="auto"/>
                    <w:bottom w:val="none" w:sz="0" w:space="0" w:color="auto"/>
                    <w:right w:val="none" w:sz="0" w:space="0" w:color="auto"/>
                  </w:divBdr>
                  <w:divsChild>
                    <w:div w:id="17369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580961">
      <w:bodyDiv w:val="1"/>
      <w:marLeft w:val="0"/>
      <w:marRight w:val="0"/>
      <w:marTop w:val="0"/>
      <w:marBottom w:val="0"/>
      <w:divBdr>
        <w:top w:val="none" w:sz="0" w:space="0" w:color="auto"/>
        <w:left w:val="none" w:sz="0" w:space="0" w:color="auto"/>
        <w:bottom w:val="none" w:sz="0" w:space="0" w:color="auto"/>
        <w:right w:val="none" w:sz="0" w:space="0" w:color="auto"/>
      </w:divBdr>
    </w:div>
    <w:div w:id="648746606">
      <w:bodyDiv w:val="1"/>
      <w:marLeft w:val="0"/>
      <w:marRight w:val="0"/>
      <w:marTop w:val="0"/>
      <w:marBottom w:val="0"/>
      <w:divBdr>
        <w:top w:val="none" w:sz="0" w:space="0" w:color="auto"/>
        <w:left w:val="none" w:sz="0" w:space="0" w:color="auto"/>
        <w:bottom w:val="none" w:sz="0" w:space="0" w:color="auto"/>
        <w:right w:val="none" w:sz="0" w:space="0" w:color="auto"/>
      </w:divBdr>
      <w:divsChild>
        <w:div w:id="1612205860">
          <w:marLeft w:val="0"/>
          <w:marRight w:val="0"/>
          <w:marTop w:val="0"/>
          <w:marBottom w:val="0"/>
          <w:divBdr>
            <w:top w:val="none" w:sz="0" w:space="0" w:color="auto"/>
            <w:left w:val="none" w:sz="0" w:space="0" w:color="auto"/>
            <w:bottom w:val="none" w:sz="0" w:space="0" w:color="auto"/>
            <w:right w:val="none" w:sz="0" w:space="0" w:color="auto"/>
          </w:divBdr>
          <w:divsChild>
            <w:div w:id="605965382">
              <w:marLeft w:val="0"/>
              <w:marRight w:val="0"/>
              <w:marTop w:val="0"/>
              <w:marBottom w:val="0"/>
              <w:divBdr>
                <w:top w:val="none" w:sz="0" w:space="0" w:color="auto"/>
                <w:left w:val="none" w:sz="0" w:space="0" w:color="auto"/>
                <w:bottom w:val="none" w:sz="0" w:space="0" w:color="auto"/>
                <w:right w:val="none" w:sz="0" w:space="0" w:color="auto"/>
              </w:divBdr>
              <w:divsChild>
                <w:div w:id="1633947797">
                  <w:marLeft w:val="0"/>
                  <w:marRight w:val="0"/>
                  <w:marTop w:val="0"/>
                  <w:marBottom w:val="0"/>
                  <w:divBdr>
                    <w:top w:val="none" w:sz="0" w:space="0" w:color="auto"/>
                    <w:left w:val="none" w:sz="0" w:space="0" w:color="auto"/>
                    <w:bottom w:val="none" w:sz="0" w:space="0" w:color="auto"/>
                    <w:right w:val="none" w:sz="0" w:space="0" w:color="auto"/>
                  </w:divBdr>
                </w:div>
              </w:divsChild>
            </w:div>
            <w:div w:id="2032804006">
              <w:marLeft w:val="0"/>
              <w:marRight w:val="0"/>
              <w:marTop w:val="0"/>
              <w:marBottom w:val="0"/>
              <w:divBdr>
                <w:top w:val="none" w:sz="0" w:space="0" w:color="auto"/>
                <w:left w:val="none" w:sz="0" w:space="0" w:color="auto"/>
                <w:bottom w:val="none" w:sz="0" w:space="0" w:color="auto"/>
                <w:right w:val="none" w:sz="0" w:space="0" w:color="auto"/>
              </w:divBdr>
              <w:divsChild>
                <w:div w:id="646129893">
                  <w:marLeft w:val="0"/>
                  <w:marRight w:val="0"/>
                  <w:marTop w:val="0"/>
                  <w:marBottom w:val="0"/>
                  <w:divBdr>
                    <w:top w:val="none" w:sz="0" w:space="0" w:color="auto"/>
                    <w:left w:val="none" w:sz="0" w:space="0" w:color="auto"/>
                    <w:bottom w:val="none" w:sz="0" w:space="0" w:color="auto"/>
                    <w:right w:val="none" w:sz="0" w:space="0" w:color="auto"/>
                  </w:divBdr>
                  <w:divsChild>
                    <w:div w:id="124665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2016">
              <w:marLeft w:val="0"/>
              <w:marRight w:val="0"/>
              <w:marTop w:val="0"/>
              <w:marBottom w:val="0"/>
              <w:divBdr>
                <w:top w:val="none" w:sz="0" w:space="0" w:color="auto"/>
                <w:left w:val="none" w:sz="0" w:space="0" w:color="auto"/>
                <w:bottom w:val="none" w:sz="0" w:space="0" w:color="auto"/>
                <w:right w:val="none" w:sz="0" w:space="0" w:color="auto"/>
              </w:divBdr>
              <w:divsChild>
                <w:div w:id="210650077">
                  <w:marLeft w:val="0"/>
                  <w:marRight w:val="0"/>
                  <w:marTop w:val="0"/>
                  <w:marBottom w:val="0"/>
                  <w:divBdr>
                    <w:top w:val="none" w:sz="0" w:space="0" w:color="auto"/>
                    <w:left w:val="none" w:sz="0" w:space="0" w:color="auto"/>
                    <w:bottom w:val="none" w:sz="0" w:space="0" w:color="auto"/>
                    <w:right w:val="none" w:sz="0" w:space="0" w:color="auto"/>
                  </w:divBdr>
                </w:div>
              </w:divsChild>
            </w:div>
            <w:div w:id="1216891015">
              <w:marLeft w:val="0"/>
              <w:marRight w:val="0"/>
              <w:marTop w:val="0"/>
              <w:marBottom w:val="0"/>
              <w:divBdr>
                <w:top w:val="none" w:sz="0" w:space="0" w:color="auto"/>
                <w:left w:val="none" w:sz="0" w:space="0" w:color="auto"/>
                <w:bottom w:val="none" w:sz="0" w:space="0" w:color="auto"/>
                <w:right w:val="none" w:sz="0" w:space="0" w:color="auto"/>
              </w:divBdr>
              <w:divsChild>
                <w:div w:id="114376854">
                  <w:marLeft w:val="0"/>
                  <w:marRight w:val="0"/>
                  <w:marTop w:val="0"/>
                  <w:marBottom w:val="0"/>
                  <w:divBdr>
                    <w:top w:val="none" w:sz="0" w:space="0" w:color="auto"/>
                    <w:left w:val="none" w:sz="0" w:space="0" w:color="auto"/>
                    <w:bottom w:val="none" w:sz="0" w:space="0" w:color="auto"/>
                    <w:right w:val="none" w:sz="0" w:space="0" w:color="auto"/>
                  </w:divBdr>
                </w:div>
              </w:divsChild>
            </w:div>
            <w:div w:id="1915046420">
              <w:marLeft w:val="0"/>
              <w:marRight w:val="0"/>
              <w:marTop w:val="0"/>
              <w:marBottom w:val="0"/>
              <w:divBdr>
                <w:top w:val="none" w:sz="0" w:space="0" w:color="auto"/>
                <w:left w:val="none" w:sz="0" w:space="0" w:color="auto"/>
                <w:bottom w:val="none" w:sz="0" w:space="0" w:color="auto"/>
                <w:right w:val="none" w:sz="0" w:space="0" w:color="auto"/>
              </w:divBdr>
              <w:divsChild>
                <w:div w:id="2135051269">
                  <w:marLeft w:val="0"/>
                  <w:marRight w:val="0"/>
                  <w:marTop w:val="0"/>
                  <w:marBottom w:val="0"/>
                  <w:divBdr>
                    <w:top w:val="none" w:sz="0" w:space="0" w:color="auto"/>
                    <w:left w:val="none" w:sz="0" w:space="0" w:color="auto"/>
                    <w:bottom w:val="none" w:sz="0" w:space="0" w:color="auto"/>
                    <w:right w:val="none" w:sz="0" w:space="0" w:color="auto"/>
                  </w:divBdr>
                </w:div>
              </w:divsChild>
            </w:div>
            <w:div w:id="1410080702">
              <w:marLeft w:val="0"/>
              <w:marRight w:val="0"/>
              <w:marTop w:val="0"/>
              <w:marBottom w:val="0"/>
              <w:divBdr>
                <w:top w:val="none" w:sz="0" w:space="0" w:color="auto"/>
                <w:left w:val="none" w:sz="0" w:space="0" w:color="auto"/>
                <w:bottom w:val="none" w:sz="0" w:space="0" w:color="auto"/>
                <w:right w:val="none" w:sz="0" w:space="0" w:color="auto"/>
              </w:divBdr>
              <w:divsChild>
                <w:div w:id="192502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4790">
          <w:marLeft w:val="0"/>
          <w:marRight w:val="0"/>
          <w:marTop w:val="0"/>
          <w:marBottom w:val="0"/>
          <w:divBdr>
            <w:top w:val="none" w:sz="0" w:space="0" w:color="auto"/>
            <w:left w:val="none" w:sz="0" w:space="0" w:color="auto"/>
            <w:bottom w:val="none" w:sz="0" w:space="0" w:color="auto"/>
            <w:right w:val="none" w:sz="0" w:space="0" w:color="auto"/>
          </w:divBdr>
          <w:divsChild>
            <w:div w:id="1498497030">
              <w:marLeft w:val="0"/>
              <w:marRight w:val="0"/>
              <w:marTop w:val="0"/>
              <w:marBottom w:val="0"/>
              <w:divBdr>
                <w:top w:val="none" w:sz="0" w:space="0" w:color="auto"/>
                <w:left w:val="none" w:sz="0" w:space="0" w:color="auto"/>
                <w:bottom w:val="none" w:sz="0" w:space="0" w:color="auto"/>
                <w:right w:val="none" w:sz="0" w:space="0" w:color="auto"/>
              </w:divBdr>
              <w:divsChild>
                <w:div w:id="692730256">
                  <w:marLeft w:val="0"/>
                  <w:marRight w:val="0"/>
                  <w:marTop w:val="0"/>
                  <w:marBottom w:val="0"/>
                  <w:divBdr>
                    <w:top w:val="none" w:sz="0" w:space="0" w:color="auto"/>
                    <w:left w:val="none" w:sz="0" w:space="0" w:color="auto"/>
                    <w:bottom w:val="none" w:sz="0" w:space="0" w:color="auto"/>
                    <w:right w:val="none" w:sz="0" w:space="0" w:color="auto"/>
                  </w:divBdr>
                </w:div>
              </w:divsChild>
            </w:div>
            <w:div w:id="1464928592">
              <w:marLeft w:val="0"/>
              <w:marRight w:val="0"/>
              <w:marTop w:val="0"/>
              <w:marBottom w:val="0"/>
              <w:divBdr>
                <w:top w:val="none" w:sz="0" w:space="0" w:color="auto"/>
                <w:left w:val="none" w:sz="0" w:space="0" w:color="auto"/>
                <w:bottom w:val="none" w:sz="0" w:space="0" w:color="auto"/>
                <w:right w:val="none" w:sz="0" w:space="0" w:color="auto"/>
              </w:divBdr>
              <w:divsChild>
                <w:div w:id="1318538207">
                  <w:marLeft w:val="0"/>
                  <w:marRight w:val="0"/>
                  <w:marTop w:val="0"/>
                  <w:marBottom w:val="0"/>
                  <w:divBdr>
                    <w:top w:val="none" w:sz="0" w:space="0" w:color="auto"/>
                    <w:left w:val="none" w:sz="0" w:space="0" w:color="auto"/>
                    <w:bottom w:val="none" w:sz="0" w:space="0" w:color="auto"/>
                    <w:right w:val="none" w:sz="0" w:space="0" w:color="auto"/>
                  </w:divBdr>
                </w:div>
              </w:divsChild>
            </w:div>
            <w:div w:id="1578320332">
              <w:marLeft w:val="0"/>
              <w:marRight w:val="0"/>
              <w:marTop w:val="0"/>
              <w:marBottom w:val="0"/>
              <w:divBdr>
                <w:top w:val="none" w:sz="0" w:space="0" w:color="auto"/>
                <w:left w:val="none" w:sz="0" w:space="0" w:color="auto"/>
                <w:bottom w:val="none" w:sz="0" w:space="0" w:color="auto"/>
                <w:right w:val="none" w:sz="0" w:space="0" w:color="auto"/>
              </w:divBdr>
              <w:divsChild>
                <w:div w:id="1680768992">
                  <w:marLeft w:val="0"/>
                  <w:marRight w:val="0"/>
                  <w:marTop w:val="0"/>
                  <w:marBottom w:val="0"/>
                  <w:divBdr>
                    <w:top w:val="none" w:sz="0" w:space="0" w:color="auto"/>
                    <w:left w:val="none" w:sz="0" w:space="0" w:color="auto"/>
                    <w:bottom w:val="none" w:sz="0" w:space="0" w:color="auto"/>
                    <w:right w:val="none" w:sz="0" w:space="0" w:color="auto"/>
                  </w:divBdr>
                  <w:divsChild>
                    <w:div w:id="1568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9756">
              <w:marLeft w:val="0"/>
              <w:marRight w:val="0"/>
              <w:marTop w:val="0"/>
              <w:marBottom w:val="0"/>
              <w:divBdr>
                <w:top w:val="none" w:sz="0" w:space="0" w:color="auto"/>
                <w:left w:val="none" w:sz="0" w:space="0" w:color="auto"/>
                <w:bottom w:val="none" w:sz="0" w:space="0" w:color="auto"/>
                <w:right w:val="none" w:sz="0" w:space="0" w:color="auto"/>
              </w:divBdr>
              <w:divsChild>
                <w:div w:id="105933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720093">
      <w:bodyDiv w:val="1"/>
      <w:marLeft w:val="0"/>
      <w:marRight w:val="0"/>
      <w:marTop w:val="0"/>
      <w:marBottom w:val="0"/>
      <w:divBdr>
        <w:top w:val="none" w:sz="0" w:space="0" w:color="auto"/>
        <w:left w:val="none" w:sz="0" w:space="0" w:color="auto"/>
        <w:bottom w:val="none" w:sz="0" w:space="0" w:color="auto"/>
        <w:right w:val="none" w:sz="0" w:space="0" w:color="auto"/>
      </w:divBdr>
      <w:divsChild>
        <w:div w:id="1918054696">
          <w:marLeft w:val="547"/>
          <w:marRight w:val="0"/>
          <w:marTop w:val="200"/>
          <w:marBottom w:val="0"/>
          <w:divBdr>
            <w:top w:val="none" w:sz="0" w:space="0" w:color="auto"/>
            <w:left w:val="none" w:sz="0" w:space="0" w:color="auto"/>
            <w:bottom w:val="none" w:sz="0" w:space="0" w:color="auto"/>
            <w:right w:val="none" w:sz="0" w:space="0" w:color="auto"/>
          </w:divBdr>
        </w:div>
        <w:div w:id="557978322">
          <w:marLeft w:val="1166"/>
          <w:marRight w:val="0"/>
          <w:marTop w:val="200"/>
          <w:marBottom w:val="0"/>
          <w:divBdr>
            <w:top w:val="none" w:sz="0" w:space="0" w:color="auto"/>
            <w:left w:val="none" w:sz="0" w:space="0" w:color="auto"/>
            <w:bottom w:val="none" w:sz="0" w:space="0" w:color="auto"/>
            <w:right w:val="none" w:sz="0" w:space="0" w:color="auto"/>
          </w:divBdr>
        </w:div>
        <w:div w:id="750275117">
          <w:marLeft w:val="547"/>
          <w:marRight w:val="0"/>
          <w:marTop w:val="200"/>
          <w:marBottom w:val="0"/>
          <w:divBdr>
            <w:top w:val="none" w:sz="0" w:space="0" w:color="auto"/>
            <w:left w:val="none" w:sz="0" w:space="0" w:color="auto"/>
            <w:bottom w:val="none" w:sz="0" w:space="0" w:color="auto"/>
            <w:right w:val="none" w:sz="0" w:space="0" w:color="auto"/>
          </w:divBdr>
        </w:div>
        <w:div w:id="841163890">
          <w:marLeft w:val="1166"/>
          <w:marRight w:val="0"/>
          <w:marTop w:val="200"/>
          <w:marBottom w:val="0"/>
          <w:divBdr>
            <w:top w:val="none" w:sz="0" w:space="0" w:color="auto"/>
            <w:left w:val="none" w:sz="0" w:space="0" w:color="auto"/>
            <w:bottom w:val="none" w:sz="0" w:space="0" w:color="auto"/>
            <w:right w:val="none" w:sz="0" w:space="0" w:color="auto"/>
          </w:divBdr>
        </w:div>
        <w:div w:id="399792188">
          <w:marLeft w:val="547"/>
          <w:marRight w:val="0"/>
          <w:marTop w:val="200"/>
          <w:marBottom w:val="0"/>
          <w:divBdr>
            <w:top w:val="none" w:sz="0" w:space="0" w:color="auto"/>
            <w:left w:val="none" w:sz="0" w:space="0" w:color="auto"/>
            <w:bottom w:val="none" w:sz="0" w:space="0" w:color="auto"/>
            <w:right w:val="none" w:sz="0" w:space="0" w:color="auto"/>
          </w:divBdr>
        </w:div>
        <w:div w:id="1065681398">
          <w:marLeft w:val="1166"/>
          <w:marRight w:val="0"/>
          <w:marTop w:val="200"/>
          <w:marBottom w:val="0"/>
          <w:divBdr>
            <w:top w:val="none" w:sz="0" w:space="0" w:color="auto"/>
            <w:left w:val="none" w:sz="0" w:space="0" w:color="auto"/>
            <w:bottom w:val="none" w:sz="0" w:space="0" w:color="auto"/>
            <w:right w:val="none" w:sz="0" w:space="0" w:color="auto"/>
          </w:divBdr>
        </w:div>
        <w:div w:id="1519348175">
          <w:marLeft w:val="547"/>
          <w:marRight w:val="0"/>
          <w:marTop w:val="200"/>
          <w:marBottom w:val="0"/>
          <w:divBdr>
            <w:top w:val="none" w:sz="0" w:space="0" w:color="auto"/>
            <w:left w:val="none" w:sz="0" w:space="0" w:color="auto"/>
            <w:bottom w:val="none" w:sz="0" w:space="0" w:color="auto"/>
            <w:right w:val="none" w:sz="0" w:space="0" w:color="auto"/>
          </w:divBdr>
        </w:div>
        <w:div w:id="1245455764">
          <w:marLeft w:val="1166"/>
          <w:marRight w:val="0"/>
          <w:marTop w:val="200"/>
          <w:marBottom w:val="0"/>
          <w:divBdr>
            <w:top w:val="none" w:sz="0" w:space="0" w:color="auto"/>
            <w:left w:val="none" w:sz="0" w:space="0" w:color="auto"/>
            <w:bottom w:val="none" w:sz="0" w:space="0" w:color="auto"/>
            <w:right w:val="none" w:sz="0" w:space="0" w:color="auto"/>
          </w:divBdr>
        </w:div>
      </w:divsChild>
    </w:div>
    <w:div w:id="682636489">
      <w:bodyDiv w:val="1"/>
      <w:marLeft w:val="0"/>
      <w:marRight w:val="0"/>
      <w:marTop w:val="0"/>
      <w:marBottom w:val="0"/>
      <w:divBdr>
        <w:top w:val="none" w:sz="0" w:space="0" w:color="auto"/>
        <w:left w:val="none" w:sz="0" w:space="0" w:color="auto"/>
        <w:bottom w:val="none" w:sz="0" w:space="0" w:color="auto"/>
        <w:right w:val="none" w:sz="0" w:space="0" w:color="auto"/>
      </w:divBdr>
      <w:divsChild>
        <w:div w:id="1289504277">
          <w:marLeft w:val="547"/>
          <w:marRight w:val="0"/>
          <w:marTop w:val="0"/>
          <w:marBottom w:val="0"/>
          <w:divBdr>
            <w:top w:val="none" w:sz="0" w:space="0" w:color="auto"/>
            <w:left w:val="none" w:sz="0" w:space="0" w:color="auto"/>
            <w:bottom w:val="none" w:sz="0" w:space="0" w:color="auto"/>
            <w:right w:val="none" w:sz="0" w:space="0" w:color="auto"/>
          </w:divBdr>
        </w:div>
        <w:div w:id="844323488">
          <w:marLeft w:val="547"/>
          <w:marRight w:val="0"/>
          <w:marTop w:val="0"/>
          <w:marBottom w:val="0"/>
          <w:divBdr>
            <w:top w:val="none" w:sz="0" w:space="0" w:color="auto"/>
            <w:left w:val="none" w:sz="0" w:space="0" w:color="auto"/>
            <w:bottom w:val="none" w:sz="0" w:space="0" w:color="auto"/>
            <w:right w:val="none" w:sz="0" w:space="0" w:color="auto"/>
          </w:divBdr>
        </w:div>
        <w:div w:id="648552980">
          <w:marLeft w:val="547"/>
          <w:marRight w:val="0"/>
          <w:marTop w:val="0"/>
          <w:marBottom w:val="0"/>
          <w:divBdr>
            <w:top w:val="none" w:sz="0" w:space="0" w:color="auto"/>
            <w:left w:val="none" w:sz="0" w:space="0" w:color="auto"/>
            <w:bottom w:val="none" w:sz="0" w:space="0" w:color="auto"/>
            <w:right w:val="none" w:sz="0" w:space="0" w:color="auto"/>
          </w:divBdr>
        </w:div>
        <w:div w:id="860631303">
          <w:marLeft w:val="547"/>
          <w:marRight w:val="0"/>
          <w:marTop w:val="0"/>
          <w:marBottom w:val="0"/>
          <w:divBdr>
            <w:top w:val="none" w:sz="0" w:space="0" w:color="auto"/>
            <w:left w:val="none" w:sz="0" w:space="0" w:color="auto"/>
            <w:bottom w:val="none" w:sz="0" w:space="0" w:color="auto"/>
            <w:right w:val="none" w:sz="0" w:space="0" w:color="auto"/>
          </w:divBdr>
        </w:div>
        <w:div w:id="825433245">
          <w:marLeft w:val="547"/>
          <w:marRight w:val="0"/>
          <w:marTop w:val="0"/>
          <w:marBottom w:val="0"/>
          <w:divBdr>
            <w:top w:val="none" w:sz="0" w:space="0" w:color="auto"/>
            <w:left w:val="none" w:sz="0" w:space="0" w:color="auto"/>
            <w:bottom w:val="none" w:sz="0" w:space="0" w:color="auto"/>
            <w:right w:val="none" w:sz="0" w:space="0" w:color="auto"/>
          </w:divBdr>
        </w:div>
        <w:div w:id="1355037535">
          <w:marLeft w:val="547"/>
          <w:marRight w:val="0"/>
          <w:marTop w:val="0"/>
          <w:marBottom w:val="0"/>
          <w:divBdr>
            <w:top w:val="none" w:sz="0" w:space="0" w:color="auto"/>
            <w:left w:val="none" w:sz="0" w:space="0" w:color="auto"/>
            <w:bottom w:val="none" w:sz="0" w:space="0" w:color="auto"/>
            <w:right w:val="none" w:sz="0" w:space="0" w:color="auto"/>
          </w:divBdr>
        </w:div>
        <w:div w:id="99103722">
          <w:marLeft w:val="1166"/>
          <w:marRight w:val="0"/>
          <w:marTop w:val="0"/>
          <w:marBottom w:val="0"/>
          <w:divBdr>
            <w:top w:val="none" w:sz="0" w:space="0" w:color="auto"/>
            <w:left w:val="none" w:sz="0" w:space="0" w:color="auto"/>
            <w:bottom w:val="none" w:sz="0" w:space="0" w:color="auto"/>
            <w:right w:val="none" w:sz="0" w:space="0" w:color="auto"/>
          </w:divBdr>
        </w:div>
        <w:div w:id="521869012">
          <w:marLeft w:val="1166"/>
          <w:marRight w:val="0"/>
          <w:marTop w:val="0"/>
          <w:marBottom w:val="0"/>
          <w:divBdr>
            <w:top w:val="none" w:sz="0" w:space="0" w:color="auto"/>
            <w:left w:val="none" w:sz="0" w:space="0" w:color="auto"/>
            <w:bottom w:val="none" w:sz="0" w:space="0" w:color="auto"/>
            <w:right w:val="none" w:sz="0" w:space="0" w:color="auto"/>
          </w:divBdr>
        </w:div>
        <w:div w:id="1336689148">
          <w:marLeft w:val="1166"/>
          <w:marRight w:val="0"/>
          <w:marTop w:val="0"/>
          <w:marBottom w:val="0"/>
          <w:divBdr>
            <w:top w:val="none" w:sz="0" w:space="0" w:color="auto"/>
            <w:left w:val="none" w:sz="0" w:space="0" w:color="auto"/>
            <w:bottom w:val="none" w:sz="0" w:space="0" w:color="auto"/>
            <w:right w:val="none" w:sz="0" w:space="0" w:color="auto"/>
          </w:divBdr>
        </w:div>
        <w:div w:id="931206529">
          <w:marLeft w:val="547"/>
          <w:marRight w:val="0"/>
          <w:marTop w:val="0"/>
          <w:marBottom w:val="0"/>
          <w:divBdr>
            <w:top w:val="none" w:sz="0" w:space="0" w:color="auto"/>
            <w:left w:val="none" w:sz="0" w:space="0" w:color="auto"/>
            <w:bottom w:val="none" w:sz="0" w:space="0" w:color="auto"/>
            <w:right w:val="none" w:sz="0" w:space="0" w:color="auto"/>
          </w:divBdr>
        </w:div>
        <w:div w:id="495727681">
          <w:marLeft w:val="1166"/>
          <w:marRight w:val="0"/>
          <w:marTop w:val="0"/>
          <w:marBottom w:val="0"/>
          <w:divBdr>
            <w:top w:val="none" w:sz="0" w:space="0" w:color="auto"/>
            <w:left w:val="none" w:sz="0" w:space="0" w:color="auto"/>
            <w:bottom w:val="none" w:sz="0" w:space="0" w:color="auto"/>
            <w:right w:val="none" w:sz="0" w:space="0" w:color="auto"/>
          </w:divBdr>
        </w:div>
      </w:divsChild>
    </w:div>
    <w:div w:id="735737391">
      <w:bodyDiv w:val="1"/>
      <w:marLeft w:val="0"/>
      <w:marRight w:val="0"/>
      <w:marTop w:val="0"/>
      <w:marBottom w:val="0"/>
      <w:divBdr>
        <w:top w:val="none" w:sz="0" w:space="0" w:color="auto"/>
        <w:left w:val="none" w:sz="0" w:space="0" w:color="auto"/>
        <w:bottom w:val="none" w:sz="0" w:space="0" w:color="auto"/>
        <w:right w:val="none" w:sz="0" w:space="0" w:color="auto"/>
      </w:divBdr>
      <w:divsChild>
        <w:div w:id="2071607304">
          <w:marLeft w:val="547"/>
          <w:marRight w:val="0"/>
          <w:marTop w:val="0"/>
          <w:marBottom w:val="0"/>
          <w:divBdr>
            <w:top w:val="none" w:sz="0" w:space="0" w:color="auto"/>
            <w:left w:val="none" w:sz="0" w:space="0" w:color="auto"/>
            <w:bottom w:val="none" w:sz="0" w:space="0" w:color="auto"/>
            <w:right w:val="none" w:sz="0" w:space="0" w:color="auto"/>
          </w:divBdr>
        </w:div>
        <w:div w:id="1087461028">
          <w:marLeft w:val="1166"/>
          <w:marRight w:val="0"/>
          <w:marTop w:val="0"/>
          <w:marBottom w:val="0"/>
          <w:divBdr>
            <w:top w:val="none" w:sz="0" w:space="0" w:color="auto"/>
            <w:left w:val="none" w:sz="0" w:space="0" w:color="auto"/>
            <w:bottom w:val="none" w:sz="0" w:space="0" w:color="auto"/>
            <w:right w:val="none" w:sz="0" w:space="0" w:color="auto"/>
          </w:divBdr>
        </w:div>
        <w:div w:id="831726241">
          <w:marLeft w:val="1166"/>
          <w:marRight w:val="0"/>
          <w:marTop w:val="0"/>
          <w:marBottom w:val="0"/>
          <w:divBdr>
            <w:top w:val="none" w:sz="0" w:space="0" w:color="auto"/>
            <w:left w:val="none" w:sz="0" w:space="0" w:color="auto"/>
            <w:bottom w:val="none" w:sz="0" w:space="0" w:color="auto"/>
            <w:right w:val="none" w:sz="0" w:space="0" w:color="auto"/>
          </w:divBdr>
        </w:div>
        <w:div w:id="1303730075">
          <w:marLeft w:val="1166"/>
          <w:marRight w:val="0"/>
          <w:marTop w:val="0"/>
          <w:marBottom w:val="0"/>
          <w:divBdr>
            <w:top w:val="none" w:sz="0" w:space="0" w:color="auto"/>
            <w:left w:val="none" w:sz="0" w:space="0" w:color="auto"/>
            <w:bottom w:val="none" w:sz="0" w:space="0" w:color="auto"/>
            <w:right w:val="none" w:sz="0" w:space="0" w:color="auto"/>
          </w:divBdr>
        </w:div>
        <w:div w:id="1148277609">
          <w:marLeft w:val="1166"/>
          <w:marRight w:val="0"/>
          <w:marTop w:val="0"/>
          <w:marBottom w:val="0"/>
          <w:divBdr>
            <w:top w:val="none" w:sz="0" w:space="0" w:color="auto"/>
            <w:left w:val="none" w:sz="0" w:space="0" w:color="auto"/>
            <w:bottom w:val="none" w:sz="0" w:space="0" w:color="auto"/>
            <w:right w:val="none" w:sz="0" w:space="0" w:color="auto"/>
          </w:divBdr>
        </w:div>
        <w:div w:id="754321475">
          <w:marLeft w:val="547"/>
          <w:marRight w:val="0"/>
          <w:marTop w:val="0"/>
          <w:marBottom w:val="0"/>
          <w:divBdr>
            <w:top w:val="none" w:sz="0" w:space="0" w:color="auto"/>
            <w:left w:val="none" w:sz="0" w:space="0" w:color="auto"/>
            <w:bottom w:val="none" w:sz="0" w:space="0" w:color="auto"/>
            <w:right w:val="none" w:sz="0" w:space="0" w:color="auto"/>
          </w:divBdr>
        </w:div>
        <w:div w:id="1384787497">
          <w:marLeft w:val="1166"/>
          <w:marRight w:val="0"/>
          <w:marTop w:val="0"/>
          <w:marBottom w:val="0"/>
          <w:divBdr>
            <w:top w:val="none" w:sz="0" w:space="0" w:color="auto"/>
            <w:left w:val="none" w:sz="0" w:space="0" w:color="auto"/>
            <w:bottom w:val="none" w:sz="0" w:space="0" w:color="auto"/>
            <w:right w:val="none" w:sz="0" w:space="0" w:color="auto"/>
          </w:divBdr>
        </w:div>
        <w:div w:id="388695138">
          <w:marLeft w:val="1166"/>
          <w:marRight w:val="0"/>
          <w:marTop w:val="0"/>
          <w:marBottom w:val="0"/>
          <w:divBdr>
            <w:top w:val="none" w:sz="0" w:space="0" w:color="auto"/>
            <w:left w:val="none" w:sz="0" w:space="0" w:color="auto"/>
            <w:bottom w:val="none" w:sz="0" w:space="0" w:color="auto"/>
            <w:right w:val="none" w:sz="0" w:space="0" w:color="auto"/>
          </w:divBdr>
        </w:div>
        <w:div w:id="961963860">
          <w:marLeft w:val="1166"/>
          <w:marRight w:val="0"/>
          <w:marTop w:val="0"/>
          <w:marBottom w:val="0"/>
          <w:divBdr>
            <w:top w:val="none" w:sz="0" w:space="0" w:color="auto"/>
            <w:left w:val="none" w:sz="0" w:space="0" w:color="auto"/>
            <w:bottom w:val="none" w:sz="0" w:space="0" w:color="auto"/>
            <w:right w:val="none" w:sz="0" w:space="0" w:color="auto"/>
          </w:divBdr>
        </w:div>
      </w:divsChild>
    </w:div>
    <w:div w:id="769813022">
      <w:bodyDiv w:val="1"/>
      <w:marLeft w:val="0"/>
      <w:marRight w:val="0"/>
      <w:marTop w:val="0"/>
      <w:marBottom w:val="0"/>
      <w:divBdr>
        <w:top w:val="none" w:sz="0" w:space="0" w:color="auto"/>
        <w:left w:val="none" w:sz="0" w:space="0" w:color="auto"/>
        <w:bottom w:val="none" w:sz="0" w:space="0" w:color="auto"/>
        <w:right w:val="none" w:sz="0" w:space="0" w:color="auto"/>
      </w:divBdr>
    </w:div>
    <w:div w:id="794056011">
      <w:bodyDiv w:val="1"/>
      <w:marLeft w:val="0"/>
      <w:marRight w:val="0"/>
      <w:marTop w:val="0"/>
      <w:marBottom w:val="0"/>
      <w:divBdr>
        <w:top w:val="none" w:sz="0" w:space="0" w:color="auto"/>
        <w:left w:val="none" w:sz="0" w:space="0" w:color="auto"/>
        <w:bottom w:val="none" w:sz="0" w:space="0" w:color="auto"/>
        <w:right w:val="none" w:sz="0" w:space="0" w:color="auto"/>
      </w:divBdr>
      <w:divsChild>
        <w:div w:id="146828252">
          <w:marLeft w:val="547"/>
          <w:marRight w:val="0"/>
          <w:marTop w:val="0"/>
          <w:marBottom w:val="0"/>
          <w:divBdr>
            <w:top w:val="none" w:sz="0" w:space="0" w:color="auto"/>
            <w:left w:val="none" w:sz="0" w:space="0" w:color="auto"/>
            <w:bottom w:val="none" w:sz="0" w:space="0" w:color="auto"/>
            <w:right w:val="none" w:sz="0" w:space="0" w:color="auto"/>
          </w:divBdr>
        </w:div>
        <w:div w:id="385953526">
          <w:marLeft w:val="1166"/>
          <w:marRight w:val="0"/>
          <w:marTop w:val="0"/>
          <w:marBottom w:val="0"/>
          <w:divBdr>
            <w:top w:val="none" w:sz="0" w:space="0" w:color="auto"/>
            <w:left w:val="none" w:sz="0" w:space="0" w:color="auto"/>
            <w:bottom w:val="none" w:sz="0" w:space="0" w:color="auto"/>
            <w:right w:val="none" w:sz="0" w:space="0" w:color="auto"/>
          </w:divBdr>
        </w:div>
        <w:div w:id="951741044">
          <w:marLeft w:val="547"/>
          <w:marRight w:val="0"/>
          <w:marTop w:val="0"/>
          <w:marBottom w:val="0"/>
          <w:divBdr>
            <w:top w:val="none" w:sz="0" w:space="0" w:color="auto"/>
            <w:left w:val="none" w:sz="0" w:space="0" w:color="auto"/>
            <w:bottom w:val="none" w:sz="0" w:space="0" w:color="auto"/>
            <w:right w:val="none" w:sz="0" w:space="0" w:color="auto"/>
          </w:divBdr>
        </w:div>
        <w:div w:id="5333241">
          <w:marLeft w:val="1166"/>
          <w:marRight w:val="0"/>
          <w:marTop w:val="0"/>
          <w:marBottom w:val="0"/>
          <w:divBdr>
            <w:top w:val="none" w:sz="0" w:space="0" w:color="auto"/>
            <w:left w:val="none" w:sz="0" w:space="0" w:color="auto"/>
            <w:bottom w:val="none" w:sz="0" w:space="0" w:color="auto"/>
            <w:right w:val="none" w:sz="0" w:space="0" w:color="auto"/>
          </w:divBdr>
        </w:div>
        <w:div w:id="1391001866">
          <w:marLeft w:val="547"/>
          <w:marRight w:val="0"/>
          <w:marTop w:val="0"/>
          <w:marBottom w:val="0"/>
          <w:divBdr>
            <w:top w:val="none" w:sz="0" w:space="0" w:color="auto"/>
            <w:left w:val="none" w:sz="0" w:space="0" w:color="auto"/>
            <w:bottom w:val="none" w:sz="0" w:space="0" w:color="auto"/>
            <w:right w:val="none" w:sz="0" w:space="0" w:color="auto"/>
          </w:divBdr>
        </w:div>
        <w:div w:id="366834201">
          <w:marLeft w:val="1166"/>
          <w:marRight w:val="0"/>
          <w:marTop w:val="0"/>
          <w:marBottom w:val="0"/>
          <w:divBdr>
            <w:top w:val="none" w:sz="0" w:space="0" w:color="auto"/>
            <w:left w:val="none" w:sz="0" w:space="0" w:color="auto"/>
            <w:bottom w:val="none" w:sz="0" w:space="0" w:color="auto"/>
            <w:right w:val="none" w:sz="0" w:space="0" w:color="auto"/>
          </w:divBdr>
        </w:div>
        <w:div w:id="1459490842">
          <w:marLeft w:val="547"/>
          <w:marRight w:val="0"/>
          <w:marTop w:val="0"/>
          <w:marBottom w:val="0"/>
          <w:divBdr>
            <w:top w:val="none" w:sz="0" w:space="0" w:color="auto"/>
            <w:left w:val="none" w:sz="0" w:space="0" w:color="auto"/>
            <w:bottom w:val="none" w:sz="0" w:space="0" w:color="auto"/>
            <w:right w:val="none" w:sz="0" w:space="0" w:color="auto"/>
          </w:divBdr>
        </w:div>
        <w:div w:id="609238753">
          <w:marLeft w:val="1166"/>
          <w:marRight w:val="0"/>
          <w:marTop w:val="0"/>
          <w:marBottom w:val="0"/>
          <w:divBdr>
            <w:top w:val="none" w:sz="0" w:space="0" w:color="auto"/>
            <w:left w:val="none" w:sz="0" w:space="0" w:color="auto"/>
            <w:bottom w:val="none" w:sz="0" w:space="0" w:color="auto"/>
            <w:right w:val="none" w:sz="0" w:space="0" w:color="auto"/>
          </w:divBdr>
        </w:div>
        <w:div w:id="656109554">
          <w:marLeft w:val="547"/>
          <w:marRight w:val="0"/>
          <w:marTop w:val="0"/>
          <w:marBottom w:val="0"/>
          <w:divBdr>
            <w:top w:val="none" w:sz="0" w:space="0" w:color="auto"/>
            <w:left w:val="none" w:sz="0" w:space="0" w:color="auto"/>
            <w:bottom w:val="none" w:sz="0" w:space="0" w:color="auto"/>
            <w:right w:val="none" w:sz="0" w:space="0" w:color="auto"/>
          </w:divBdr>
        </w:div>
        <w:div w:id="452334589">
          <w:marLeft w:val="1166"/>
          <w:marRight w:val="0"/>
          <w:marTop w:val="0"/>
          <w:marBottom w:val="0"/>
          <w:divBdr>
            <w:top w:val="none" w:sz="0" w:space="0" w:color="auto"/>
            <w:left w:val="none" w:sz="0" w:space="0" w:color="auto"/>
            <w:bottom w:val="none" w:sz="0" w:space="0" w:color="auto"/>
            <w:right w:val="none" w:sz="0" w:space="0" w:color="auto"/>
          </w:divBdr>
        </w:div>
        <w:div w:id="642272743">
          <w:marLeft w:val="1166"/>
          <w:marRight w:val="0"/>
          <w:marTop w:val="0"/>
          <w:marBottom w:val="0"/>
          <w:divBdr>
            <w:top w:val="none" w:sz="0" w:space="0" w:color="auto"/>
            <w:left w:val="none" w:sz="0" w:space="0" w:color="auto"/>
            <w:bottom w:val="none" w:sz="0" w:space="0" w:color="auto"/>
            <w:right w:val="none" w:sz="0" w:space="0" w:color="auto"/>
          </w:divBdr>
        </w:div>
        <w:div w:id="808283649">
          <w:marLeft w:val="1166"/>
          <w:marRight w:val="0"/>
          <w:marTop w:val="0"/>
          <w:marBottom w:val="0"/>
          <w:divBdr>
            <w:top w:val="none" w:sz="0" w:space="0" w:color="auto"/>
            <w:left w:val="none" w:sz="0" w:space="0" w:color="auto"/>
            <w:bottom w:val="none" w:sz="0" w:space="0" w:color="auto"/>
            <w:right w:val="none" w:sz="0" w:space="0" w:color="auto"/>
          </w:divBdr>
        </w:div>
        <w:div w:id="1058284138">
          <w:marLeft w:val="547"/>
          <w:marRight w:val="0"/>
          <w:marTop w:val="0"/>
          <w:marBottom w:val="0"/>
          <w:divBdr>
            <w:top w:val="none" w:sz="0" w:space="0" w:color="auto"/>
            <w:left w:val="none" w:sz="0" w:space="0" w:color="auto"/>
            <w:bottom w:val="none" w:sz="0" w:space="0" w:color="auto"/>
            <w:right w:val="none" w:sz="0" w:space="0" w:color="auto"/>
          </w:divBdr>
        </w:div>
        <w:div w:id="827941776">
          <w:marLeft w:val="1166"/>
          <w:marRight w:val="0"/>
          <w:marTop w:val="0"/>
          <w:marBottom w:val="0"/>
          <w:divBdr>
            <w:top w:val="none" w:sz="0" w:space="0" w:color="auto"/>
            <w:left w:val="none" w:sz="0" w:space="0" w:color="auto"/>
            <w:bottom w:val="none" w:sz="0" w:space="0" w:color="auto"/>
            <w:right w:val="none" w:sz="0" w:space="0" w:color="auto"/>
          </w:divBdr>
        </w:div>
      </w:divsChild>
    </w:div>
    <w:div w:id="801925542">
      <w:bodyDiv w:val="1"/>
      <w:marLeft w:val="0"/>
      <w:marRight w:val="0"/>
      <w:marTop w:val="0"/>
      <w:marBottom w:val="0"/>
      <w:divBdr>
        <w:top w:val="none" w:sz="0" w:space="0" w:color="auto"/>
        <w:left w:val="none" w:sz="0" w:space="0" w:color="auto"/>
        <w:bottom w:val="none" w:sz="0" w:space="0" w:color="auto"/>
        <w:right w:val="none" w:sz="0" w:space="0" w:color="auto"/>
      </w:divBdr>
    </w:div>
    <w:div w:id="837427672">
      <w:bodyDiv w:val="1"/>
      <w:marLeft w:val="0"/>
      <w:marRight w:val="0"/>
      <w:marTop w:val="0"/>
      <w:marBottom w:val="0"/>
      <w:divBdr>
        <w:top w:val="none" w:sz="0" w:space="0" w:color="auto"/>
        <w:left w:val="none" w:sz="0" w:space="0" w:color="auto"/>
        <w:bottom w:val="none" w:sz="0" w:space="0" w:color="auto"/>
        <w:right w:val="none" w:sz="0" w:space="0" w:color="auto"/>
      </w:divBdr>
    </w:div>
    <w:div w:id="1046369714">
      <w:bodyDiv w:val="1"/>
      <w:marLeft w:val="0"/>
      <w:marRight w:val="0"/>
      <w:marTop w:val="0"/>
      <w:marBottom w:val="0"/>
      <w:divBdr>
        <w:top w:val="none" w:sz="0" w:space="0" w:color="auto"/>
        <w:left w:val="none" w:sz="0" w:space="0" w:color="auto"/>
        <w:bottom w:val="none" w:sz="0" w:space="0" w:color="auto"/>
        <w:right w:val="none" w:sz="0" w:space="0" w:color="auto"/>
      </w:divBdr>
      <w:divsChild>
        <w:div w:id="313726849">
          <w:marLeft w:val="547"/>
          <w:marRight w:val="0"/>
          <w:marTop w:val="0"/>
          <w:marBottom w:val="0"/>
          <w:divBdr>
            <w:top w:val="none" w:sz="0" w:space="0" w:color="auto"/>
            <w:left w:val="none" w:sz="0" w:space="0" w:color="auto"/>
            <w:bottom w:val="none" w:sz="0" w:space="0" w:color="auto"/>
            <w:right w:val="none" w:sz="0" w:space="0" w:color="auto"/>
          </w:divBdr>
        </w:div>
      </w:divsChild>
    </w:div>
    <w:div w:id="1296180819">
      <w:bodyDiv w:val="1"/>
      <w:marLeft w:val="0"/>
      <w:marRight w:val="0"/>
      <w:marTop w:val="0"/>
      <w:marBottom w:val="0"/>
      <w:divBdr>
        <w:top w:val="none" w:sz="0" w:space="0" w:color="auto"/>
        <w:left w:val="none" w:sz="0" w:space="0" w:color="auto"/>
        <w:bottom w:val="none" w:sz="0" w:space="0" w:color="auto"/>
        <w:right w:val="none" w:sz="0" w:space="0" w:color="auto"/>
      </w:divBdr>
      <w:divsChild>
        <w:div w:id="649361015">
          <w:marLeft w:val="0"/>
          <w:marRight w:val="0"/>
          <w:marTop w:val="0"/>
          <w:marBottom w:val="0"/>
          <w:divBdr>
            <w:top w:val="none" w:sz="0" w:space="0" w:color="auto"/>
            <w:left w:val="none" w:sz="0" w:space="0" w:color="auto"/>
            <w:bottom w:val="none" w:sz="0" w:space="0" w:color="auto"/>
            <w:right w:val="none" w:sz="0" w:space="0" w:color="auto"/>
          </w:divBdr>
          <w:divsChild>
            <w:div w:id="1473793691">
              <w:marLeft w:val="0"/>
              <w:marRight w:val="0"/>
              <w:marTop w:val="0"/>
              <w:marBottom w:val="0"/>
              <w:divBdr>
                <w:top w:val="none" w:sz="0" w:space="0" w:color="auto"/>
                <w:left w:val="none" w:sz="0" w:space="0" w:color="auto"/>
                <w:bottom w:val="none" w:sz="0" w:space="0" w:color="auto"/>
                <w:right w:val="none" w:sz="0" w:space="0" w:color="auto"/>
              </w:divBdr>
              <w:divsChild>
                <w:div w:id="524826670">
                  <w:marLeft w:val="0"/>
                  <w:marRight w:val="0"/>
                  <w:marTop w:val="0"/>
                  <w:marBottom w:val="0"/>
                  <w:divBdr>
                    <w:top w:val="none" w:sz="0" w:space="0" w:color="auto"/>
                    <w:left w:val="none" w:sz="0" w:space="0" w:color="auto"/>
                    <w:bottom w:val="none" w:sz="0" w:space="0" w:color="auto"/>
                    <w:right w:val="none" w:sz="0" w:space="0" w:color="auto"/>
                  </w:divBdr>
                  <w:divsChild>
                    <w:div w:id="10466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45223">
      <w:bodyDiv w:val="1"/>
      <w:marLeft w:val="0"/>
      <w:marRight w:val="0"/>
      <w:marTop w:val="0"/>
      <w:marBottom w:val="0"/>
      <w:divBdr>
        <w:top w:val="none" w:sz="0" w:space="0" w:color="auto"/>
        <w:left w:val="none" w:sz="0" w:space="0" w:color="auto"/>
        <w:bottom w:val="none" w:sz="0" w:space="0" w:color="auto"/>
        <w:right w:val="none" w:sz="0" w:space="0" w:color="auto"/>
      </w:divBdr>
    </w:div>
    <w:div w:id="1457528287">
      <w:bodyDiv w:val="1"/>
      <w:marLeft w:val="0"/>
      <w:marRight w:val="0"/>
      <w:marTop w:val="0"/>
      <w:marBottom w:val="0"/>
      <w:divBdr>
        <w:top w:val="none" w:sz="0" w:space="0" w:color="auto"/>
        <w:left w:val="none" w:sz="0" w:space="0" w:color="auto"/>
        <w:bottom w:val="none" w:sz="0" w:space="0" w:color="auto"/>
        <w:right w:val="none" w:sz="0" w:space="0" w:color="auto"/>
      </w:divBdr>
      <w:divsChild>
        <w:div w:id="1916815047">
          <w:marLeft w:val="0"/>
          <w:marRight w:val="0"/>
          <w:marTop w:val="0"/>
          <w:marBottom w:val="0"/>
          <w:divBdr>
            <w:top w:val="none" w:sz="0" w:space="0" w:color="auto"/>
            <w:left w:val="none" w:sz="0" w:space="0" w:color="auto"/>
            <w:bottom w:val="none" w:sz="0" w:space="0" w:color="auto"/>
            <w:right w:val="none" w:sz="0" w:space="0" w:color="auto"/>
          </w:divBdr>
          <w:divsChild>
            <w:div w:id="1839999022">
              <w:marLeft w:val="0"/>
              <w:marRight w:val="0"/>
              <w:marTop w:val="0"/>
              <w:marBottom w:val="0"/>
              <w:divBdr>
                <w:top w:val="none" w:sz="0" w:space="0" w:color="auto"/>
                <w:left w:val="none" w:sz="0" w:space="0" w:color="auto"/>
                <w:bottom w:val="none" w:sz="0" w:space="0" w:color="auto"/>
                <w:right w:val="none" w:sz="0" w:space="0" w:color="auto"/>
              </w:divBdr>
              <w:divsChild>
                <w:div w:id="467360053">
                  <w:marLeft w:val="0"/>
                  <w:marRight w:val="0"/>
                  <w:marTop w:val="0"/>
                  <w:marBottom w:val="0"/>
                  <w:divBdr>
                    <w:top w:val="none" w:sz="0" w:space="0" w:color="auto"/>
                    <w:left w:val="none" w:sz="0" w:space="0" w:color="auto"/>
                    <w:bottom w:val="none" w:sz="0" w:space="0" w:color="auto"/>
                    <w:right w:val="none" w:sz="0" w:space="0" w:color="auto"/>
                  </w:divBdr>
                </w:div>
              </w:divsChild>
            </w:div>
            <w:div w:id="1837572204">
              <w:marLeft w:val="0"/>
              <w:marRight w:val="0"/>
              <w:marTop w:val="0"/>
              <w:marBottom w:val="0"/>
              <w:divBdr>
                <w:top w:val="none" w:sz="0" w:space="0" w:color="auto"/>
                <w:left w:val="none" w:sz="0" w:space="0" w:color="auto"/>
                <w:bottom w:val="none" w:sz="0" w:space="0" w:color="auto"/>
                <w:right w:val="none" w:sz="0" w:space="0" w:color="auto"/>
              </w:divBdr>
              <w:divsChild>
                <w:div w:id="2073697658">
                  <w:marLeft w:val="0"/>
                  <w:marRight w:val="0"/>
                  <w:marTop w:val="0"/>
                  <w:marBottom w:val="0"/>
                  <w:divBdr>
                    <w:top w:val="none" w:sz="0" w:space="0" w:color="auto"/>
                    <w:left w:val="none" w:sz="0" w:space="0" w:color="auto"/>
                    <w:bottom w:val="none" w:sz="0" w:space="0" w:color="auto"/>
                    <w:right w:val="none" w:sz="0" w:space="0" w:color="auto"/>
                  </w:divBdr>
                </w:div>
              </w:divsChild>
            </w:div>
            <w:div w:id="1328898912">
              <w:marLeft w:val="0"/>
              <w:marRight w:val="0"/>
              <w:marTop w:val="0"/>
              <w:marBottom w:val="0"/>
              <w:divBdr>
                <w:top w:val="none" w:sz="0" w:space="0" w:color="auto"/>
                <w:left w:val="none" w:sz="0" w:space="0" w:color="auto"/>
                <w:bottom w:val="none" w:sz="0" w:space="0" w:color="auto"/>
                <w:right w:val="none" w:sz="0" w:space="0" w:color="auto"/>
              </w:divBdr>
              <w:divsChild>
                <w:div w:id="19197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84511">
      <w:bodyDiv w:val="1"/>
      <w:marLeft w:val="0"/>
      <w:marRight w:val="0"/>
      <w:marTop w:val="0"/>
      <w:marBottom w:val="0"/>
      <w:divBdr>
        <w:top w:val="none" w:sz="0" w:space="0" w:color="auto"/>
        <w:left w:val="none" w:sz="0" w:space="0" w:color="auto"/>
        <w:bottom w:val="none" w:sz="0" w:space="0" w:color="auto"/>
        <w:right w:val="none" w:sz="0" w:space="0" w:color="auto"/>
      </w:divBdr>
    </w:div>
    <w:div w:id="1576011756">
      <w:bodyDiv w:val="1"/>
      <w:marLeft w:val="0"/>
      <w:marRight w:val="0"/>
      <w:marTop w:val="0"/>
      <w:marBottom w:val="0"/>
      <w:divBdr>
        <w:top w:val="none" w:sz="0" w:space="0" w:color="auto"/>
        <w:left w:val="none" w:sz="0" w:space="0" w:color="auto"/>
        <w:bottom w:val="none" w:sz="0" w:space="0" w:color="auto"/>
        <w:right w:val="none" w:sz="0" w:space="0" w:color="auto"/>
      </w:divBdr>
    </w:div>
    <w:div w:id="1632201843">
      <w:bodyDiv w:val="1"/>
      <w:marLeft w:val="0"/>
      <w:marRight w:val="0"/>
      <w:marTop w:val="0"/>
      <w:marBottom w:val="0"/>
      <w:divBdr>
        <w:top w:val="none" w:sz="0" w:space="0" w:color="auto"/>
        <w:left w:val="none" w:sz="0" w:space="0" w:color="auto"/>
        <w:bottom w:val="none" w:sz="0" w:space="0" w:color="auto"/>
        <w:right w:val="none" w:sz="0" w:space="0" w:color="auto"/>
      </w:divBdr>
      <w:divsChild>
        <w:div w:id="2144804098">
          <w:marLeft w:val="547"/>
          <w:marRight w:val="0"/>
          <w:marTop w:val="0"/>
          <w:marBottom w:val="0"/>
          <w:divBdr>
            <w:top w:val="none" w:sz="0" w:space="0" w:color="auto"/>
            <w:left w:val="none" w:sz="0" w:space="0" w:color="auto"/>
            <w:bottom w:val="none" w:sz="0" w:space="0" w:color="auto"/>
            <w:right w:val="none" w:sz="0" w:space="0" w:color="auto"/>
          </w:divBdr>
        </w:div>
      </w:divsChild>
    </w:div>
    <w:div w:id="1661881341">
      <w:bodyDiv w:val="1"/>
      <w:marLeft w:val="0"/>
      <w:marRight w:val="0"/>
      <w:marTop w:val="0"/>
      <w:marBottom w:val="0"/>
      <w:divBdr>
        <w:top w:val="none" w:sz="0" w:space="0" w:color="auto"/>
        <w:left w:val="none" w:sz="0" w:space="0" w:color="auto"/>
        <w:bottom w:val="none" w:sz="0" w:space="0" w:color="auto"/>
        <w:right w:val="none" w:sz="0" w:space="0" w:color="auto"/>
      </w:divBdr>
      <w:divsChild>
        <w:div w:id="434643025">
          <w:marLeft w:val="547"/>
          <w:marRight w:val="0"/>
          <w:marTop w:val="0"/>
          <w:marBottom w:val="0"/>
          <w:divBdr>
            <w:top w:val="none" w:sz="0" w:space="0" w:color="auto"/>
            <w:left w:val="none" w:sz="0" w:space="0" w:color="auto"/>
            <w:bottom w:val="none" w:sz="0" w:space="0" w:color="auto"/>
            <w:right w:val="none" w:sz="0" w:space="0" w:color="auto"/>
          </w:divBdr>
        </w:div>
        <w:div w:id="518398814">
          <w:marLeft w:val="1166"/>
          <w:marRight w:val="0"/>
          <w:marTop w:val="0"/>
          <w:marBottom w:val="0"/>
          <w:divBdr>
            <w:top w:val="none" w:sz="0" w:space="0" w:color="auto"/>
            <w:left w:val="none" w:sz="0" w:space="0" w:color="auto"/>
            <w:bottom w:val="none" w:sz="0" w:space="0" w:color="auto"/>
            <w:right w:val="none" w:sz="0" w:space="0" w:color="auto"/>
          </w:divBdr>
        </w:div>
        <w:div w:id="1612011539">
          <w:marLeft w:val="547"/>
          <w:marRight w:val="0"/>
          <w:marTop w:val="0"/>
          <w:marBottom w:val="0"/>
          <w:divBdr>
            <w:top w:val="none" w:sz="0" w:space="0" w:color="auto"/>
            <w:left w:val="none" w:sz="0" w:space="0" w:color="auto"/>
            <w:bottom w:val="none" w:sz="0" w:space="0" w:color="auto"/>
            <w:right w:val="none" w:sz="0" w:space="0" w:color="auto"/>
          </w:divBdr>
        </w:div>
        <w:div w:id="294219522">
          <w:marLeft w:val="1166"/>
          <w:marRight w:val="0"/>
          <w:marTop w:val="0"/>
          <w:marBottom w:val="0"/>
          <w:divBdr>
            <w:top w:val="none" w:sz="0" w:space="0" w:color="auto"/>
            <w:left w:val="none" w:sz="0" w:space="0" w:color="auto"/>
            <w:bottom w:val="none" w:sz="0" w:space="0" w:color="auto"/>
            <w:right w:val="none" w:sz="0" w:space="0" w:color="auto"/>
          </w:divBdr>
        </w:div>
        <w:div w:id="779838764">
          <w:marLeft w:val="547"/>
          <w:marRight w:val="0"/>
          <w:marTop w:val="0"/>
          <w:marBottom w:val="0"/>
          <w:divBdr>
            <w:top w:val="none" w:sz="0" w:space="0" w:color="auto"/>
            <w:left w:val="none" w:sz="0" w:space="0" w:color="auto"/>
            <w:bottom w:val="none" w:sz="0" w:space="0" w:color="auto"/>
            <w:right w:val="none" w:sz="0" w:space="0" w:color="auto"/>
          </w:divBdr>
        </w:div>
        <w:div w:id="1306664631">
          <w:marLeft w:val="1166"/>
          <w:marRight w:val="0"/>
          <w:marTop w:val="0"/>
          <w:marBottom w:val="0"/>
          <w:divBdr>
            <w:top w:val="none" w:sz="0" w:space="0" w:color="auto"/>
            <w:left w:val="none" w:sz="0" w:space="0" w:color="auto"/>
            <w:bottom w:val="none" w:sz="0" w:space="0" w:color="auto"/>
            <w:right w:val="none" w:sz="0" w:space="0" w:color="auto"/>
          </w:divBdr>
        </w:div>
        <w:div w:id="411583401">
          <w:marLeft w:val="547"/>
          <w:marRight w:val="0"/>
          <w:marTop w:val="0"/>
          <w:marBottom w:val="0"/>
          <w:divBdr>
            <w:top w:val="none" w:sz="0" w:space="0" w:color="auto"/>
            <w:left w:val="none" w:sz="0" w:space="0" w:color="auto"/>
            <w:bottom w:val="none" w:sz="0" w:space="0" w:color="auto"/>
            <w:right w:val="none" w:sz="0" w:space="0" w:color="auto"/>
          </w:divBdr>
        </w:div>
        <w:div w:id="903876545">
          <w:marLeft w:val="1166"/>
          <w:marRight w:val="0"/>
          <w:marTop w:val="0"/>
          <w:marBottom w:val="0"/>
          <w:divBdr>
            <w:top w:val="none" w:sz="0" w:space="0" w:color="auto"/>
            <w:left w:val="none" w:sz="0" w:space="0" w:color="auto"/>
            <w:bottom w:val="none" w:sz="0" w:space="0" w:color="auto"/>
            <w:right w:val="none" w:sz="0" w:space="0" w:color="auto"/>
          </w:divBdr>
        </w:div>
        <w:div w:id="1396660663">
          <w:marLeft w:val="547"/>
          <w:marRight w:val="0"/>
          <w:marTop w:val="0"/>
          <w:marBottom w:val="0"/>
          <w:divBdr>
            <w:top w:val="none" w:sz="0" w:space="0" w:color="auto"/>
            <w:left w:val="none" w:sz="0" w:space="0" w:color="auto"/>
            <w:bottom w:val="none" w:sz="0" w:space="0" w:color="auto"/>
            <w:right w:val="none" w:sz="0" w:space="0" w:color="auto"/>
          </w:divBdr>
        </w:div>
        <w:div w:id="514002914">
          <w:marLeft w:val="1166"/>
          <w:marRight w:val="0"/>
          <w:marTop w:val="0"/>
          <w:marBottom w:val="0"/>
          <w:divBdr>
            <w:top w:val="none" w:sz="0" w:space="0" w:color="auto"/>
            <w:left w:val="none" w:sz="0" w:space="0" w:color="auto"/>
            <w:bottom w:val="none" w:sz="0" w:space="0" w:color="auto"/>
            <w:right w:val="none" w:sz="0" w:space="0" w:color="auto"/>
          </w:divBdr>
        </w:div>
      </w:divsChild>
    </w:div>
    <w:div w:id="1764497919">
      <w:bodyDiv w:val="1"/>
      <w:marLeft w:val="0"/>
      <w:marRight w:val="0"/>
      <w:marTop w:val="0"/>
      <w:marBottom w:val="0"/>
      <w:divBdr>
        <w:top w:val="none" w:sz="0" w:space="0" w:color="auto"/>
        <w:left w:val="none" w:sz="0" w:space="0" w:color="auto"/>
        <w:bottom w:val="none" w:sz="0" w:space="0" w:color="auto"/>
        <w:right w:val="none" w:sz="0" w:space="0" w:color="auto"/>
      </w:divBdr>
      <w:divsChild>
        <w:div w:id="358238654">
          <w:marLeft w:val="547"/>
          <w:marRight w:val="0"/>
          <w:marTop w:val="200"/>
          <w:marBottom w:val="0"/>
          <w:divBdr>
            <w:top w:val="none" w:sz="0" w:space="0" w:color="auto"/>
            <w:left w:val="none" w:sz="0" w:space="0" w:color="auto"/>
            <w:bottom w:val="none" w:sz="0" w:space="0" w:color="auto"/>
            <w:right w:val="none" w:sz="0" w:space="0" w:color="auto"/>
          </w:divBdr>
        </w:div>
        <w:div w:id="2050522366">
          <w:marLeft w:val="1166"/>
          <w:marRight w:val="0"/>
          <w:marTop w:val="200"/>
          <w:marBottom w:val="0"/>
          <w:divBdr>
            <w:top w:val="none" w:sz="0" w:space="0" w:color="auto"/>
            <w:left w:val="none" w:sz="0" w:space="0" w:color="auto"/>
            <w:bottom w:val="none" w:sz="0" w:space="0" w:color="auto"/>
            <w:right w:val="none" w:sz="0" w:space="0" w:color="auto"/>
          </w:divBdr>
        </w:div>
        <w:div w:id="1376613348">
          <w:marLeft w:val="547"/>
          <w:marRight w:val="0"/>
          <w:marTop w:val="200"/>
          <w:marBottom w:val="0"/>
          <w:divBdr>
            <w:top w:val="none" w:sz="0" w:space="0" w:color="auto"/>
            <w:left w:val="none" w:sz="0" w:space="0" w:color="auto"/>
            <w:bottom w:val="none" w:sz="0" w:space="0" w:color="auto"/>
            <w:right w:val="none" w:sz="0" w:space="0" w:color="auto"/>
          </w:divBdr>
        </w:div>
        <w:div w:id="1376852413">
          <w:marLeft w:val="1166"/>
          <w:marRight w:val="0"/>
          <w:marTop w:val="200"/>
          <w:marBottom w:val="0"/>
          <w:divBdr>
            <w:top w:val="none" w:sz="0" w:space="0" w:color="auto"/>
            <w:left w:val="none" w:sz="0" w:space="0" w:color="auto"/>
            <w:bottom w:val="none" w:sz="0" w:space="0" w:color="auto"/>
            <w:right w:val="none" w:sz="0" w:space="0" w:color="auto"/>
          </w:divBdr>
        </w:div>
        <w:div w:id="1300765126">
          <w:marLeft w:val="547"/>
          <w:marRight w:val="0"/>
          <w:marTop w:val="200"/>
          <w:marBottom w:val="0"/>
          <w:divBdr>
            <w:top w:val="none" w:sz="0" w:space="0" w:color="auto"/>
            <w:left w:val="none" w:sz="0" w:space="0" w:color="auto"/>
            <w:bottom w:val="none" w:sz="0" w:space="0" w:color="auto"/>
            <w:right w:val="none" w:sz="0" w:space="0" w:color="auto"/>
          </w:divBdr>
        </w:div>
        <w:div w:id="708796191">
          <w:marLeft w:val="1166"/>
          <w:marRight w:val="0"/>
          <w:marTop w:val="200"/>
          <w:marBottom w:val="0"/>
          <w:divBdr>
            <w:top w:val="none" w:sz="0" w:space="0" w:color="auto"/>
            <w:left w:val="none" w:sz="0" w:space="0" w:color="auto"/>
            <w:bottom w:val="none" w:sz="0" w:space="0" w:color="auto"/>
            <w:right w:val="none" w:sz="0" w:space="0" w:color="auto"/>
          </w:divBdr>
        </w:div>
        <w:div w:id="1399863482">
          <w:marLeft w:val="547"/>
          <w:marRight w:val="0"/>
          <w:marTop w:val="200"/>
          <w:marBottom w:val="0"/>
          <w:divBdr>
            <w:top w:val="none" w:sz="0" w:space="0" w:color="auto"/>
            <w:left w:val="none" w:sz="0" w:space="0" w:color="auto"/>
            <w:bottom w:val="none" w:sz="0" w:space="0" w:color="auto"/>
            <w:right w:val="none" w:sz="0" w:space="0" w:color="auto"/>
          </w:divBdr>
        </w:div>
        <w:div w:id="109251591">
          <w:marLeft w:val="1166"/>
          <w:marRight w:val="0"/>
          <w:marTop w:val="200"/>
          <w:marBottom w:val="0"/>
          <w:divBdr>
            <w:top w:val="none" w:sz="0" w:space="0" w:color="auto"/>
            <w:left w:val="none" w:sz="0" w:space="0" w:color="auto"/>
            <w:bottom w:val="none" w:sz="0" w:space="0" w:color="auto"/>
            <w:right w:val="none" w:sz="0" w:space="0" w:color="auto"/>
          </w:divBdr>
        </w:div>
      </w:divsChild>
    </w:div>
    <w:div w:id="1849904216">
      <w:bodyDiv w:val="1"/>
      <w:marLeft w:val="0"/>
      <w:marRight w:val="0"/>
      <w:marTop w:val="0"/>
      <w:marBottom w:val="0"/>
      <w:divBdr>
        <w:top w:val="none" w:sz="0" w:space="0" w:color="auto"/>
        <w:left w:val="none" w:sz="0" w:space="0" w:color="auto"/>
        <w:bottom w:val="none" w:sz="0" w:space="0" w:color="auto"/>
        <w:right w:val="none" w:sz="0" w:space="0" w:color="auto"/>
      </w:divBdr>
      <w:divsChild>
        <w:div w:id="1840584728">
          <w:marLeft w:val="446"/>
          <w:marRight w:val="0"/>
          <w:marTop w:val="0"/>
          <w:marBottom w:val="0"/>
          <w:divBdr>
            <w:top w:val="none" w:sz="0" w:space="0" w:color="auto"/>
            <w:left w:val="none" w:sz="0" w:space="0" w:color="auto"/>
            <w:bottom w:val="none" w:sz="0" w:space="0" w:color="auto"/>
            <w:right w:val="none" w:sz="0" w:space="0" w:color="auto"/>
          </w:divBdr>
        </w:div>
      </w:divsChild>
    </w:div>
    <w:div w:id="1962179309">
      <w:bodyDiv w:val="1"/>
      <w:marLeft w:val="0"/>
      <w:marRight w:val="0"/>
      <w:marTop w:val="0"/>
      <w:marBottom w:val="0"/>
      <w:divBdr>
        <w:top w:val="none" w:sz="0" w:space="0" w:color="auto"/>
        <w:left w:val="none" w:sz="0" w:space="0" w:color="auto"/>
        <w:bottom w:val="none" w:sz="0" w:space="0" w:color="auto"/>
        <w:right w:val="none" w:sz="0" w:space="0" w:color="auto"/>
      </w:divBdr>
    </w:div>
    <w:div w:id="2142259342">
      <w:bodyDiv w:val="1"/>
      <w:marLeft w:val="0"/>
      <w:marRight w:val="0"/>
      <w:marTop w:val="0"/>
      <w:marBottom w:val="0"/>
      <w:divBdr>
        <w:top w:val="none" w:sz="0" w:space="0" w:color="auto"/>
        <w:left w:val="none" w:sz="0" w:space="0" w:color="auto"/>
        <w:bottom w:val="none" w:sz="0" w:space="0" w:color="auto"/>
        <w:right w:val="none" w:sz="0" w:space="0" w:color="auto"/>
      </w:divBdr>
      <w:divsChild>
        <w:div w:id="2063555800">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hyperlink" Target="https://www.outdoor-learning.org/APIOL-LPIOL-Member-Map"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www.outdoor-learning.org/Good-Practice/Good-Practice/Members-Code-of-Conduct" TargetMode="Externa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hyperlink" Target="https://www.outdoor-learning.org/APIOL-LPIOL-Member-Map"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ed.ac.uk/reflection/reflectors-toolkit/reflecting-on-experience/gibbs-reflective-cycle" TargetMode="External"/><Relationship Id="rId20" Type="http://schemas.openxmlformats.org/officeDocument/2006/relationships/image" Target="media/image4.sv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mailto:institute@outdoor-learning.org" TargetMode="External"/><Relationship Id="rId28"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jpg"/><Relationship Id="rId14" Type="http://schemas.microsoft.com/office/2007/relationships/diagramDrawing" Target="diagrams/drawing1.xml"/><Relationship Id="rId22" Type="http://schemas.openxmlformats.org/officeDocument/2006/relationships/hyperlink" Target="https://www.outdoor-learning.org/Help/Privacy"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9363C5-2198-473C-8315-0459B11F2238}" type="doc">
      <dgm:prSet loTypeId="urn:microsoft.com/office/officeart/2016/7/layout/LinearBlockProcessNumbered" loCatId="process" qsTypeId="urn:microsoft.com/office/officeart/2005/8/quickstyle/simple3" qsCatId="simple" csTypeId="urn:microsoft.com/office/officeart/2005/8/colors/colorful1" csCatId="colorful" phldr="1"/>
      <dgm:spPr/>
      <dgm:t>
        <a:bodyPr/>
        <a:lstStyle/>
        <a:p>
          <a:endParaRPr lang="en-US"/>
        </a:p>
      </dgm:t>
    </dgm:pt>
    <dgm:pt modelId="{B27BA92A-F788-4AE8-B008-679751E7FE55}">
      <dgm:prSet custT="1"/>
      <dgm:spPr/>
      <dgm:t>
        <a:bodyPr/>
        <a:lstStyle/>
        <a:p>
          <a:r>
            <a:rPr lang="en-GB" sz="1100" b="1" dirty="0">
              <a:latin typeface="+mj-lt"/>
            </a:rPr>
            <a:t>LEAD</a:t>
          </a:r>
          <a:r>
            <a:rPr lang="en-GB" sz="1100" b="0" dirty="0">
              <a:latin typeface="+mj-lt"/>
            </a:rPr>
            <a:t> </a:t>
          </a:r>
          <a:br>
            <a:rPr lang="en-GB" sz="1100" b="0" dirty="0">
              <a:latin typeface="+mj-lt"/>
            </a:rPr>
          </a:br>
          <a:r>
            <a:rPr lang="en-GB" sz="1100" b="0" dirty="0">
              <a:latin typeface="+mj-lt"/>
            </a:rPr>
            <a:t>safe and engaging outdoor learning sessions </a:t>
          </a:r>
          <a:endParaRPr lang="en-US" sz="1100" b="0" dirty="0">
            <a:latin typeface="+mj-lt"/>
          </a:endParaRPr>
        </a:p>
      </dgm:t>
    </dgm:pt>
    <dgm:pt modelId="{1148257D-E39B-4260-B05B-F0D19F52B69E}" type="parTrans" cxnId="{4891D587-8FA8-4C2B-BC1B-6309AEA22134}">
      <dgm:prSet/>
      <dgm:spPr/>
      <dgm:t>
        <a:bodyPr/>
        <a:lstStyle/>
        <a:p>
          <a:endParaRPr lang="en-US"/>
        </a:p>
      </dgm:t>
    </dgm:pt>
    <dgm:pt modelId="{8C3C83DB-12BC-4476-B83F-7458E462DDAE}" type="sibTrans" cxnId="{4891D587-8FA8-4C2B-BC1B-6309AEA22134}">
      <dgm:prSet phldrT="01" phldr="0"/>
      <dgm:spPr/>
      <dgm:t>
        <a:bodyPr/>
        <a:lstStyle/>
        <a:p>
          <a:r>
            <a:rPr lang="en-US"/>
            <a:t>01</a:t>
          </a:r>
        </a:p>
      </dgm:t>
    </dgm:pt>
    <dgm:pt modelId="{A587D4C8-D540-4CD6-BE3D-B7DD3872CFB2}">
      <dgm:prSet custT="1"/>
      <dgm:spPr/>
      <dgm:t>
        <a:bodyPr/>
        <a:lstStyle/>
        <a:p>
          <a:r>
            <a:rPr lang="en-GB" sz="1100" b="1" dirty="0">
              <a:latin typeface="+mj-lt"/>
            </a:rPr>
            <a:t>CONTRIBUTE</a:t>
          </a:r>
          <a:r>
            <a:rPr lang="en-GB" sz="1100" b="0" dirty="0">
              <a:latin typeface="+mj-lt"/>
            </a:rPr>
            <a:t> </a:t>
          </a:r>
          <a:br>
            <a:rPr lang="en-GB" sz="1100" b="0" dirty="0">
              <a:latin typeface="+mj-lt"/>
            </a:rPr>
          </a:br>
          <a:r>
            <a:rPr lang="en-GB" sz="1100" b="0" dirty="0">
              <a:latin typeface="+mj-lt"/>
            </a:rPr>
            <a:t>to your organisation’s delivery of Outdoor Learning </a:t>
          </a:r>
          <a:endParaRPr lang="en-US" sz="1100" b="0" dirty="0">
            <a:latin typeface="+mj-lt"/>
          </a:endParaRPr>
        </a:p>
      </dgm:t>
    </dgm:pt>
    <dgm:pt modelId="{C753F321-933E-4891-BF62-B1EB750E1491}" type="parTrans" cxnId="{F4AAEC92-CF4D-437B-B43B-6D0289F24F50}">
      <dgm:prSet/>
      <dgm:spPr/>
      <dgm:t>
        <a:bodyPr/>
        <a:lstStyle/>
        <a:p>
          <a:endParaRPr lang="en-US"/>
        </a:p>
      </dgm:t>
    </dgm:pt>
    <dgm:pt modelId="{D085648C-F6A2-4B4B-BA5E-427AF1AD9692}" type="sibTrans" cxnId="{F4AAEC92-CF4D-437B-B43B-6D0289F24F50}">
      <dgm:prSet phldrT="02" phldr="0"/>
      <dgm:spPr/>
      <dgm:t>
        <a:bodyPr/>
        <a:lstStyle/>
        <a:p>
          <a:r>
            <a:rPr lang="en-US"/>
            <a:t>02</a:t>
          </a:r>
        </a:p>
      </dgm:t>
    </dgm:pt>
    <dgm:pt modelId="{87CA3B11-3D8C-41DC-805A-08406DBB462D}">
      <dgm:prSet custT="1"/>
      <dgm:spPr/>
      <dgm:t>
        <a:bodyPr/>
        <a:lstStyle/>
        <a:p>
          <a:r>
            <a:rPr lang="en-GB" sz="1100" b="1">
              <a:latin typeface="+mj-lt"/>
            </a:rPr>
            <a:t>ROLE</a:t>
          </a:r>
          <a:r>
            <a:rPr lang="en-GB" sz="1100" b="0">
              <a:latin typeface="+mj-lt"/>
            </a:rPr>
            <a:t> </a:t>
          </a:r>
          <a:r>
            <a:rPr lang="en-GB" sz="1100" b="1">
              <a:latin typeface="+mj-lt"/>
            </a:rPr>
            <a:t>MODEL</a:t>
          </a:r>
          <a:r>
            <a:rPr lang="en-GB" sz="1100" b="0">
              <a:latin typeface="+mj-lt"/>
            </a:rPr>
            <a:t> equality, inclusion and professional group leadership </a:t>
          </a:r>
          <a:endParaRPr lang="en-US" sz="1100" b="0">
            <a:latin typeface="+mj-lt"/>
          </a:endParaRPr>
        </a:p>
      </dgm:t>
    </dgm:pt>
    <dgm:pt modelId="{7B1536E5-B028-4688-A8EA-21CE1545D336}" type="parTrans" cxnId="{9908CB73-4695-4E59-ABE0-485072D11EA0}">
      <dgm:prSet/>
      <dgm:spPr/>
      <dgm:t>
        <a:bodyPr/>
        <a:lstStyle/>
        <a:p>
          <a:endParaRPr lang="en-US"/>
        </a:p>
      </dgm:t>
    </dgm:pt>
    <dgm:pt modelId="{945BED86-1636-4B8F-A5C3-F93D47A3D4BA}" type="sibTrans" cxnId="{9908CB73-4695-4E59-ABE0-485072D11EA0}">
      <dgm:prSet phldrT="03" phldr="0"/>
      <dgm:spPr/>
      <dgm:t>
        <a:bodyPr/>
        <a:lstStyle/>
        <a:p>
          <a:r>
            <a:rPr lang="en-US"/>
            <a:t>03</a:t>
          </a:r>
        </a:p>
      </dgm:t>
    </dgm:pt>
    <dgm:pt modelId="{253EBF64-BE20-40A9-B7F1-48679CC2A9FB}">
      <dgm:prSet custT="1"/>
      <dgm:spPr/>
      <dgm:t>
        <a:bodyPr/>
        <a:lstStyle/>
        <a:p>
          <a:r>
            <a:rPr lang="en-GB" sz="1100" b="1">
              <a:latin typeface="+mj-lt"/>
            </a:rPr>
            <a:t>SHARE</a:t>
          </a:r>
          <a:r>
            <a:rPr lang="en-GB" sz="1100" b="0">
              <a:latin typeface="+mj-lt"/>
            </a:rPr>
            <a:t> inspiration and respect for the outdoors</a:t>
          </a:r>
          <a:endParaRPr lang="en-US" sz="1100" b="0">
            <a:latin typeface="+mj-lt"/>
          </a:endParaRPr>
        </a:p>
      </dgm:t>
    </dgm:pt>
    <dgm:pt modelId="{E00E68D8-0807-4AB3-9ACE-51A5C6ADA75A}" type="parTrans" cxnId="{57D11F28-627A-44F3-9A5B-908F0AD439AF}">
      <dgm:prSet/>
      <dgm:spPr/>
      <dgm:t>
        <a:bodyPr/>
        <a:lstStyle/>
        <a:p>
          <a:endParaRPr lang="en-US"/>
        </a:p>
      </dgm:t>
    </dgm:pt>
    <dgm:pt modelId="{7F93CCAF-B547-45C2-A1D0-C848434A5081}" type="sibTrans" cxnId="{57D11F28-627A-44F3-9A5B-908F0AD439AF}">
      <dgm:prSet phldrT="04" phldr="0"/>
      <dgm:spPr/>
      <dgm:t>
        <a:bodyPr/>
        <a:lstStyle/>
        <a:p>
          <a:r>
            <a:rPr lang="en-US"/>
            <a:t>04</a:t>
          </a:r>
        </a:p>
      </dgm:t>
    </dgm:pt>
    <dgm:pt modelId="{C409903A-07BC-4AA3-8C02-3CEDF16345FF}">
      <dgm:prSet custT="1"/>
      <dgm:spPr/>
      <dgm:t>
        <a:bodyPr/>
        <a:lstStyle/>
        <a:p>
          <a:r>
            <a:rPr lang="en-GB" sz="1100" b="1" dirty="0">
              <a:latin typeface="+mj-lt"/>
            </a:rPr>
            <a:t>IMPROVE</a:t>
          </a:r>
          <a:r>
            <a:rPr lang="en-GB" sz="1100" b="0" dirty="0">
              <a:latin typeface="+mj-lt"/>
            </a:rPr>
            <a:t> </a:t>
          </a:r>
          <a:br>
            <a:rPr lang="en-GB" sz="1100" b="0" dirty="0">
              <a:latin typeface="+mj-lt"/>
            </a:rPr>
          </a:br>
          <a:r>
            <a:rPr lang="en-GB" sz="1100" b="0" dirty="0">
              <a:latin typeface="+mj-lt"/>
            </a:rPr>
            <a:t>through reflection and development</a:t>
          </a:r>
          <a:endParaRPr lang="en-US" sz="1100" b="0" dirty="0">
            <a:latin typeface="+mj-lt"/>
          </a:endParaRPr>
        </a:p>
      </dgm:t>
    </dgm:pt>
    <dgm:pt modelId="{FB7664D7-EDC7-4A78-8124-9F775608FF48}" type="parTrans" cxnId="{4AF1E4CB-8D6A-46FA-A927-4E559CE511C1}">
      <dgm:prSet/>
      <dgm:spPr/>
      <dgm:t>
        <a:bodyPr/>
        <a:lstStyle/>
        <a:p>
          <a:endParaRPr lang="en-US"/>
        </a:p>
      </dgm:t>
    </dgm:pt>
    <dgm:pt modelId="{D4F11530-63F5-4466-9963-F501827949C7}" type="sibTrans" cxnId="{4AF1E4CB-8D6A-46FA-A927-4E559CE511C1}">
      <dgm:prSet phldrT="05" phldr="0"/>
      <dgm:spPr/>
      <dgm:t>
        <a:bodyPr/>
        <a:lstStyle/>
        <a:p>
          <a:r>
            <a:rPr lang="en-US"/>
            <a:t>05</a:t>
          </a:r>
        </a:p>
      </dgm:t>
    </dgm:pt>
    <dgm:pt modelId="{B6A01C09-9902-6643-BAD8-7CA9D712724D}" type="pres">
      <dgm:prSet presAssocID="{9C9363C5-2198-473C-8315-0459B11F2238}" presName="Name0" presStyleCnt="0">
        <dgm:presLayoutVars>
          <dgm:animLvl val="lvl"/>
          <dgm:resizeHandles val="exact"/>
        </dgm:presLayoutVars>
      </dgm:prSet>
      <dgm:spPr/>
    </dgm:pt>
    <dgm:pt modelId="{FB013D91-8CBC-F344-8155-2EA714C09A48}" type="pres">
      <dgm:prSet presAssocID="{B27BA92A-F788-4AE8-B008-679751E7FE55}" presName="compositeNode" presStyleCnt="0">
        <dgm:presLayoutVars>
          <dgm:bulletEnabled val="1"/>
        </dgm:presLayoutVars>
      </dgm:prSet>
      <dgm:spPr/>
    </dgm:pt>
    <dgm:pt modelId="{C2852873-1D32-8C46-A5B4-6C83AE8A08D4}" type="pres">
      <dgm:prSet presAssocID="{B27BA92A-F788-4AE8-B008-679751E7FE55}" presName="bgRect" presStyleLbl="alignNode1" presStyleIdx="0" presStyleCnt="5" custScaleY="156919"/>
      <dgm:spPr/>
    </dgm:pt>
    <dgm:pt modelId="{8F5D308E-8204-0045-B1E5-94DC066CE825}" type="pres">
      <dgm:prSet presAssocID="{8C3C83DB-12BC-4476-B83F-7458E462DDAE}" presName="sibTransNodeRect" presStyleLbl="alignNode1" presStyleIdx="0" presStyleCnt="5" custScaleY="64327" custLinFactNeighborY="-16568">
        <dgm:presLayoutVars>
          <dgm:chMax val="0"/>
          <dgm:bulletEnabled val="1"/>
        </dgm:presLayoutVars>
      </dgm:prSet>
      <dgm:spPr/>
    </dgm:pt>
    <dgm:pt modelId="{71C9172C-51F7-1648-93DA-6494981EF235}" type="pres">
      <dgm:prSet presAssocID="{B27BA92A-F788-4AE8-B008-679751E7FE55}" presName="nodeRect" presStyleLbl="alignNode1" presStyleIdx="0" presStyleCnt="5">
        <dgm:presLayoutVars>
          <dgm:bulletEnabled val="1"/>
        </dgm:presLayoutVars>
      </dgm:prSet>
      <dgm:spPr/>
    </dgm:pt>
    <dgm:pt modelId="{66FF3DFF-FB32-FB42-955F-44000979DFCD}" type="pres">
      <dgm:prSet presAssocID="{8C3C83DB-12BC-4476-B83F-7458E462DDAE}" presName="sibTrans" presStyleCnt="0"/>
      <dgm:spPr/>
    </dgm:pt>
    <dgm:pt modelId="{DF3235E1-AB3B-314A-A490-517C5D86047F}" type="pres">
      <dgm:prSet presAssocID="{A587D4C8-D540-4CD6-BE3D-B7DD3872CFB2}" presName="compositeNode" presStyleCnt="0">
        <dgm:presLayoutVars>
          <dgm:bulletEnabled val="1"/>
        </dgm:presLayoutVars>
      </dgm:prSet>
      <dgm:spPr/>
    </dgm:pt>
    <dgm:pt modelId="{988ECF97-AF93-3340-84EF-D17FE65E40C1}" type="pres">
      <dgm:prSet presAssocID="{A587D4C8-D540-4CD6-BE3D-B7DD3872CFB2}" presName="bgRect" presStyleLbl="alignNode1" presStyleIdx="1" presStyleCnt="5" custScaleX="108840" custScaleY="156919"/>
      <dgm:spPr/>
    </dgm:pt>
    <dgm:pt modelId="{2EC0513E-4F7C-F243-8645-A799D427AF0D}" type="pres">
      <dgm:prSet presAssocID="{D085648C-F6A2-4B4B-BA5E-427AF1AD9692}" presName="sibTransNodeRect" presStyleLbl="alignNode1" presStyleIdx="1" presStyleCnt="5" custLinFactNeighborY="-16568">
        <dgm:presLayoutVars>
          <dgm:chMax val="0"/>
          <dgm:bulletEnabled val="1"/>
        </dgm:presLayoutVars>
      </dgm:prSet>
      <dgm:spPr/>
    </dgm:pt>
    <dgm:pt modelId="{FE2AFA75-EBD8-1F4F-B6C6-A68B8C0993BA}" type="pres">
      <dgm:prSet presAssocID="{A587D4C8-D540-4CD6-BE3D-B7DD3872CFB2}" presName="nodeRect" presStyleLbl="alignNode1" presStyleIdx="1" presStyleCnt="5">
        <dgm:presLayoutVars>
          <dgm:bulletEnabled val="1"/>
        </dgm:presLayoutVars>
      </dgm:prSet>
      <dgm:spPr/>
    </dgm:pt>
    <dgm:pt modelId="{A4BC3BCB-D81D-D642-A1EC-7CF08B44096C}" type="pres">
      <dgm:prSet presAssocID="{D085648C-F6A2-4B4B-BA5E-427AF1AD9692}" presName="sibTrans" presStyleCnt="0"/>
      <dgm:spPr/>
    </dgm:pt>
    <dgm:pt modelId="{C2ACD677-AB50-8846-B0CB-D997041A6227}" type="pres">
      <dgm:prSet presAssocID="{87CA3B11-3D8C-41DC-805A-08406DBB462D}" presName="compositeNode" presStyleCnt="0">
        <dgm:presLayoutVars>
          <dgm:bulletEnabled val="1"/>
        </dgm:presLayoutVars>
      </dgm:prSet>
      <dgm:spPr/>
    </dgm:pt>
    <dgm:pt modelId="{A2796521-5B04-AE4F-A100-13AAF7ACFE69}" type="pres">
      <dgm:prSet presAssocID="{87CA3B11-3D8C-41DC-805A-08406DBB462D}" presName="bgRect" presStyleLbl="alignNode1" presStyleIdx="2" presStyleCnt="5" custScaleX="102667" custScaleY="156919"/>
      <dgm:spPr/>
    </dgm:pt>
    <dgm:pt modelId="{15D07804-A61C-B841-8C43-177C8FED922E}" type="pres">
      <dgm:prSet presAssocID="{945BED86-1636-4B8F-A5C3-F93D47A3D4BA}" presName="sibTransNodeRect" presStyleLbl="alignNode1" presStyleIdx="2" presStyleCnt="5" custLinFactNeighborY="-16568">
        <dgm:presLayoutVars>
          <dgm:chMax val="0"/>
          <dgm:bulletEnabled val="1"/>
        </dgm:presLayoutVars>
      </dgm:prSet>
      <dgm:spPr/>
    </dgm:pt>
    <dgm:pt modelId="{E380D2E4-AD9B-C149-8397-7F0A960D3536}" type="pres">
      <dgm:prSet presAssocID="{87CA3B11-3D8C-41DC-805A-08406DBB462D}" presName="nodeRect" presStyleLbl="alignNode1" presStyleIdx="2" presStyleCnt="5">
        <dgm:presLayoutVars>
          <dgm:bulletEnabled val="1"/>
        </dgm:presLayoutVars>
      </dgm:prSet>
      <dgm:spPr/>
    </dgm:pt>
    <dgm:pt modelId="{5DAC109F-E6C9-7847-B0FD-42635FAA62CD}" type="pres">
      <dgm:prSet presAssocID="{945BED86-1636-4B8F-A5C3-F93D47A3D4BA}" presName="sibTrans" presStyleCnt="0"/>
      <dgm:spPr/>
    </dgm:pt>
    <dgm:pt modelId="{6C83AE41-8831-3948-BE26-4E699D2A49A5}" type="pres">
      <dgm:prSet presAssocID="{253EBF64-BE20-40A9-B7F1-48679CC2A9FB}" presName="compositeNode" presStyleCnt="0">
        <dgm:presLayoutVars>
          <dgm:bulletEnabled val="1"/>
        </dgm:presLayoutVars>
      </dgm:prSet>
      <dgm:spPr/>
    </dgm:pt>
    <dgm:pt modelId="{D3864D32-28F2-674D-B726-BAD1774C60C8}" type="pres">
      <dgm:prSet presAssocID="{253EBF64-BE20-40A9-B7F1-48679CC2A9FB}" presName="bgRect" presStyleLbl="alignNode1" presStyleIdx="3" presStyleCnt="5" custScaleY="156919"/>
      <dgm:spPr/>
    </dgm:pt>
    <dgm:pt modelId="{57C3D5AE-248E-BA49-9C45-06D9C1DBFD94}" type="pres">
      <dgm:prSet presAssocID="{7F93CCAF-B547-45C2-A1D0-C848434A5081}" presName="sibTransNodeRect" presStyleLbl="alignNode1" presStyleIdx="3" presStyleCnt="5" custLinFactNeighborY="-16568">
        <dgm:presLayoutVars>
          <dgm:chMax val="0"/>
          <dgm:bulletEnabled val="1"/>
        </dgm:presLayoutVars>
      </dgm:prSet>
      <dgm:spPr/>
    </dgm:pt>
    <dgm:pt modelId="{1BB550CB-2D5A-674C-8E61-0D61DE34CA14}" type="pres">
      <dgm:prSet presAssocID="{253EBF64-BE20-40A9-B7F1-48679CC2A9FB}" presName="nodeRect" presStyleLbl="alignNode1" presStyleIdx="3" presStyleCnt="5">
        <dgm:presLayoutVars>
          <dgm:bulletEnabled val="1"/>
        </dgm:presLayoutVars>
      </dgm:prSet>
      <dgm:spPr/>
    </dgm:pt>
    <dgm:pt modelId="{36643065-DAAB-DB46-9BDA-8088D2091B9E}" type="pres">
      <dgm:prSet presAssocID="{7F93CCAF-B547-45C2-A1D0-C848434A5081}" presName="sibTrans" presStyleCnt="0"/>
      <dgm:spPr/>
    </dgm:pt>
    <dgm:pt modelId="{97A6CBE2-B7B3-8542-937C-C031CC08F970}" type="pres">
      <dgm:prSet presAssocID="{C409903A-07BC-4AA3-8C02-3CEDF16345FF}" presName="compositeNode" presStyleCnt="0">
        <dgm:presLayoutVars>
          <dgm:bulletEnabled val="1"/>
        </dgm:presLayoutVars>
      </dgm:prSet>
      <dgm:spPr/>
    </dgm:pt>
    <dgm:pt modelId="{147C5AEE-25AB-6F4A-ACFD-749DF957268F}" type="pres">
      <dgm:prSet presAssocID="{C409903A-07BC-4AA3-8C02-3CEDF16345FF}" presName="bgRect" presStyleLbl="alignNode1" presStyleIdx="4" presStyleCnt="5" custScaleX="103972" custScaleY="156919"/>
      <dgm:spPr/>
    </dgm:pt>
    <dgm:pt modelId="{6AE8EE88-AAB9-3C4C-B61F-BDB799A93E75}" type="pres">
      <dgm:prSet presAssocID="{D4F11530-63F5-4466-9963-F501827949C7}" presName="sibTransNodeRect" presStyleLbl="alignNode1" presStyleIdx="4" presStyleCnt="5" custLinFactNeighborY="-16568">
        <dgm:presLayoutVars>
          <dgm:chMax val="0"/>
          <dgm:bulletEnabled val="1"/>
        </dgm:presLayoutVars>
      </dgm:prSet>
      <dgm:spPr/>
    </dgm:pt>
    <dgm:pt modelId="{786A0E5B-ED14-F646-9B6E-562FC4826E23}" type="pres">
      <dgm:prSet presAssocID="{C409903A-07BC-4AA3-8C02-3CEDF16345FF}" presName="nodeRect" presStyleLbl="alignNode1" presStyleIdx="4" presStyleCnt="5">
        <dgm:presLayoutVars>
          <dgm:bulletEnabled val="1"/>
        </dgm:presLayoutVars>
      </dgm:prSet>
      <dgm:spPr/>
    </dgm:pt>
  </dgm:ptLst>
  <dgm:cxnLst>
    <dgm:cxn modelId="{E8DFA305-A278-C54A-AB64-67955402C6D3}" type="presOf" srcId="{D4F11530-63F5-4466-9963-F501827949C7}" destId="{6AE8EE88-AAB9-3C4C-B61F-BDB799A93E75}" srcOrd="0" destOrd="0" presId="urn:microsoft.com/office/officeart/2016/7/layout/LinearBlockProcessNumbered"/>
    <dgm:cxn modelId="{228E740F-6290-B442-8E75-E6AAC9B1B78C}" type="presOf" srcId="{253EBF64-BE20-40A9-B7F1-48679CC2A9FB}" destId="{1BB550CB-2D5A-674C-8E61-0D61DE34CA14}" srcOrd="1" destOrd="0" presId="urn:microsoft.com/office/officeart/2016/7/layout/LinearBlockProcessNumbered"/>
    <dgm:cxn modelId="{DEDC3A10-448A-3A40-8692-2F5AEE08D96B}" type="presOf" srcId="{87CA3B11-3D8C-41DC-805A-08406DBB462D}" destId="{E380D2E4-AD9B-C149-8397-7F0A960D3536}" srcOrd="1" destOrd="0" presId="urn:microsoft.com/office/officeart/2016/7/layout/LinearBlockProcessNumbered"/>
    <dgm:cxn modelId="{3CA85A10-CC7A-B348-A575-EB5C50EABADC}" type="presOf" srcId="{945BED86-1636-4B8F-A5C3-F93D47A3D4BA}" destId="{15D07804-A61C-B841-8C43-177C8FED922E}" srcOrd="0" destOrd="0" presId="urn:microsoft.com/office/officeart/2016/7/layout/LinearBlockProcessNumbered"/>
    <dgm:cxn modelId="{68DCC815-21FC-0549-BBA9-C5111A17B38D}" type="presOf" srcId="{8C3C83DB-12BC-4476-B83F-7458E462DDAE}" destId="{8F5D308E-8204-0045-B1E5-94DC066CE825}" srcOrd="0" destOrd="0" presId="urn:microsoft.com/office/officeart/2016/7/layout/LinearBlockProcessNumbered"/>
    <dgm:cxn modelId="{9DD78B23-B5FC-3C42-B697-C40FEA72BA25}" type="presOf" srcId="{87CA3B11-3D8C-41DC-805A-08406DBB462D}" destId="{A2796521-5B04-AE4F-A100-13AAF7ACFE69}" srcOrd="0" destOrd="0" presId="urn:microsoft.com/office/officeart/2016/7/layout/LinearBlockProcessNumbered"/>
    <dgm:cxn modelId="{57D11F28-627A-44F3-9A5B-908F0AD439AF}" srcId="{9C9363C5-2198-473C-8315-0459B11F2238}" destId="{253EBF64-BE20-40A9-B7F1-48679CC2A9FB}" srcOrd="3" destOrd="0" parTransId="{E00E68D8-0807-4AB3-9ACE-51A5C6ADA75A}" sibTransId="{7F93CCAF-B547-45C2-A1D0-C848434A5081}"/>
    <dgm:cxn modelId="{5CE29035-7FF8-8847-BD63-5472F0111934}" type="presOf" srcId="{A587D4C8-D540-4CD6-BE3D-B7DD3872CFB2}" destId="{988ECF97-AF93-3340-84EF-D17FE65E40C1}" srcOrd="0" destOrd="0" presId="urn:microsoft.com/office/officeart/2016/7/layout/LinearBlockProcessNumbered"/>
    <dgm:cxn modelId="{7065E43C-0ACA-FC4A-80C3-C806E49D5DC8}" type="presOf" srcId="{9C9363C5-2198-473C-8315-0459B11F2238}" destId="{B6A01C09-9902-6643-BAD8-7CA9D712724D}" srcOrd="0" destOrd="0" presId="urn:microsoft.com/office/officeart/2016/7/layout/LinearBlockProcessNumbered"/>
    <dgm:cxn modelId="{6AA4FE3D-54B3-B143-90B8-21D192663C2E}" type="presOf" srcId="{C409903A-07BC-4AA3-8C02-3CEDF16345FF}" destId="{786A0E5B-ED14-F646-9B6E-562FC4826E23}" srcOrd="1" destOrd="0" presId="urn:microsoft.com/office/officeart/2016/7/layout/LinearBlockProcessNumbered"/>
    <dgm:cxn modelId="{0D37A454-FCDA-0440-A523-10E69138D9C9}" type="presOf" srcId="{7F93CCAF-B547-45C2-A1D0-C848434A5081}" destId="{57C3D5AE-248E-BA49-9C45-06D9C1DBFD94}" srcOrd="0" destOrd="0" presId="urn:microsoft.com/office/officeart/2016/7/layout/LinearBlockProcessNumbered"/>
    <dgm:cxn modelId="{9908CB73-4695-4E59-ABE0-485072D11EA0}" srcId="{9C9363C5-2198-473C-8315-0459B11F2238}" destId="{87CA3B11-3D8C-41DC-805A-08406DBB462D}" srcOrd="2" destOrd="0" parTransId="{7B1536E5-B028-4688-A8EA-21CE1545D336}" sibTransId="{945BED86-1636-4B8F-A5C3-F93D47A3D4BA}"/>
    <dgm:cxn modelId="{4891D587-8FA8-4C2B-BC1B-6309AEA22134}" srcId="{9C9363C5-2198-473C-8315-0459B11F2238}" destId="{B27BA92A-F788-4AE8-B008-679751E7FE55}" srcOrd="0" destOrd="0" parTransId="{1148257D-E39B-4260-B05B-F0D19F52B69E}" sibTransId="{8C3C83DB-12BC-4476-B83F-7458E462DDAE}"/>
    <dgm:cxn modelId="{F4AAEC92-CF4D-437B-B43B-6D0289F24F50}" srcId="{9C9363C5-2198-473C-8315-0459B11F2238}" destId="{A587D4C8-D540-4CD6-BE3D-B7DD3872CFB2}" srcOrd="1" destOrd="0" parTransId="{C753F321-933E-4891-BF62-B1EB750E1491}" sibTransId="{D085648C-F6A2-4B4B-BA5E-427AF1AD9692}"/>
    <dgm:cxn modelId="{A6B2719D-9563-704B-B732-D490961628E2}" type="presOf" srcId="{D085648C-F6A2-4B4B-BA5E-427AF1AD9692}" destId="{2EC0513E-4F7C-F243-8645-A799D427AF0D}" srcOrd="0" destOrd="0" presId="urn:microsoft.com/office/officeart/2016/7/layout/LinearBlockProcessNumbered"/>
    <dgm:cxn modelId="{5BD140AD-0CDD-F045-8FF1-25598CE67E32}" type="presOf" srcId="{B27BA92A-F788-4AE8-B008-679751E7FE55}" destId="{71C9172C-51F7-1648-93DA-6494981EF235}" srcOrd="1" destOrd="0" presId="urn:microsoft.com/office/officeart/2016/7/layout/LinearBlockProcessNumbered"/>
    <dgm:cxn modelId="{B986F4C6-8383-5444-A91D-1692FD131BBD}" type="presOf" srcId="{C409903A-07BC-4AA3-8C02-3CEDF16345FF}" destId="{147C5AEE-25AB-6F4A-ACFD-749DF957268F}" srcOrd="0" destOrd="0" presId="urn:microsoft.com/office/officeart/2016/7/layout/LinearBlockProcessNumbered"/>
    <dgm:cxn modelId="{6CC421C8-EBBA-254D-9149-28A61CF41C55}" type="presOf" srcId="{A587D4C8-D540-4CD6-BE3D-B7DD3872CFB2}" destId="{FE2AFA75-EBD8-1F4F-B6C6-A68B8C0993BA}" srcOrd="1" destOrd="0" presId="urn:microsoft.com/office/officeart/2016/7/layout/LinearBlockProcessNumbered"/>
    <dgm:cxn modelId="{4AF1E4CB-8D6A-46FA-A927-4E559CE511C1}" srcId="{9C9363C5-2198-473C-8315-0459B11F2238}" destId="{C409903A-07BC-4AA3-8C02-3CEDF16345FF}" srcOrd="4" destOrd="0" parTransId="{FB7664D7-EDC7-4A78-8124-9F775608FF48}" sibTransId="{D4F11530-63F5-4466-9963-F501827949C7}"/>
    <dgm:cxn modelId="{8BE3A8D0-BCEE-7047-B4B6-F9C84E392160}" type="presOf" srcId="{253EBF64-BE20-40A9-B7F1-48679CC2A9FB}" destId="{D3864D32-28F2-674D-B726-BAD1774C60C8}" srcOrd="0" destOrd="0" presId="urn:microsoft.com/office/officeart/2016/7/layout/LinearBlockProcessNumbered"/>
    <dgm:cxn modelId="{627C13DC-DFA4-F440-AAD9-24F1266F8CA0}" type="presOf" srcId="{B27BA92A-F788-4AE8-B008-679751E7FE55}" destId="{C2852873-1D32-8C46-A5B4-6C83AE8A08D4}" srcOrd="0" destOrd="0" presId="urn:microsoft.com/office/officeart/2016/7/layout/LinearBlockProcessNumbered"/>
    <dgm:cxn modelId="{20E1DEB5-122F-DF46-9A4F-C2724D69D0C3}" type="presParOf" srcId="{B6A01C09-9902-6643-BAD8-7CA9D712724D}" destId="{FB013D91-8CBC-F344-8155-2EA714C09A48}" srcOrd="0" destOrd="0" presId="urn:microsoft.com/office/officeart/2016/7/layout/LinearBlockProcessNumbered"/>
    <dgm:cxn modelId="{9F7BBA69-6626-2141-887C-61407A4E9C3F}" type="presParOf" srcId="{FB013D91-8CBC-F344-8155-2EA714C09A48}" destId="{C2852873-1D32-8C46-A5B4-6C83AE8A08D4}" srcOrd="0" destOrd="0" presId="urn:microsoft.com/office/officeart/2016/7/layout/LinearBlockProcessNumbered"/>
    <dgm:cxn modelId="{BE213C9D-5739-C049-BCC8-8C45D51F6437}" type="presParOf" srcId="{FB013D91-8CBC-F344-8155-2EA714C09A48}" destId="{8F5D308E-8204-0045-B1E5-94DC066CE825}" srcOrd="1" destOrd="0" presId="urn:microsoft.com/office/officeart/2016/7/layout/LinearBlockProcessNumbered"/>
    <dgm:cxn modelId="{EB793AE0-205F-F749-83DB-3E7FC60D1A6D}" type="presParOf" srcId="{FB013D91-8CBC-F344-8155-2EA714C09A48}" destId="{71C9172C-51F7-1648-93DA-6494981EF235}" srcOrd="2" destOrd="0" presId="urn:microsoft.com/office/officeart/2016/7/layout/LinearBlockProcessNumbered"/>
    <dgm:cxn modelId="{0A2B2FF0-4AF7-634A-9582-1D1088FC6CBA}" type="presParOf" srcId="{B6A01C09-9902-6643-BAD8-7CA9D712724D}" destId="{66FF3DFF-FB32-FB42-955F-44000979DFCD}" srcOrd="1" destOrd="0" presId="urn:microsoft.com/office/officeart/2016/7/layout/LinearBlockProcessNumbered"/>
    <dgm:cxn modelId="{9AA988BD-3059-974D-BE0D-FD46720D92D1}" type="presParOf" srcId="{B6A01C09-9902-6643-BAD8-7CA9D712724D}" destId="{DF3235E1-AB3B-314A-A490-517C5D86047F}" srcOrd="2" destOrd="0" presId="urn:microsoft.com/office/officeart/2016/7/layout/LinearBlockProcessNumbered"/>
    <dgm:cxn modelId="{8595D84F-259B-064F-8781-92088BAF4264}" type="presParOf" srcId="{DF3235E1-AB3B-314A-A490-517C5D86047F}" destId="{988ECF97-AF93-3340-84EF-D17FE65E40C1}" srcOrd="0" destOrd="0" presId="urn:microsoft.com/office/officeart/2016/7/layout/LinearBlockProcessNumbered"/>
    <dgm:cxn modelId="{22716334-2957-A34C-A7BD-12F526B8598B}" type="presParOf" srcId="{DF3235E1-AB3B-314A-A490-517C5D86047F}" destId="{2EC0513E-4F7C-F243-8645-A799D427AF0D}" srcOrd="1" destOrd="0" presId="urn:microsoft.com/office/officeart/2016/7/layout/LinearBlockProcessNumbered"/>
    <dgm:cxn modelId="{61B4D61D-1B6B-B14A-98DC-C11018A230CF}" type="presParOf" srcId="{DF3235E1-AB3B-314A-A490-517C5D86047F}" destId="{FE2AFA75-EBD8-1F4F-B6C6-A68B8C0993BA}" srcOrd="2" destOrd="0" presId="urn:microsoft.com/office/officeart/2016/7/layout/LinearBlockProcessNumbered"/>
    <dgm:cxn modelId="{0DCB5F6A-D32E-AD48-9F15-4145D644B54F}" type="presParOf" srcId="{B6A01C09-9902-6643-BAD8-7CA9D712724D}" destId="{A4BC3BCB-D81D-D642-A1EC-7CF08B44096C}" srcOrd="3" destOrd="0" presId="urn:microsoft.com/office/officeart/2016/7/layout/LinearBlockProcessNumbered"/>
    <dgm:cxn modelId="{4671492D-2F35-4846-8BF7-9CEAE65D6EC2}" type="presParOf" srcId="{B6A01C09-9902-6643-BAD8-7CA9D712724D}" destId="{C2ACD677-AB50-8846-B0CB-D997041A6227}" srcOrd="4" destOrd="0" presId="urn:microsoft.com/office/officeart/2016/7/layout/LinearBlockProcessNumbered"/>
    <dgm:cxn modelId="{FF9BE495-3845-4B40-93B4-AD52C4DD03D0}" type="presParOf" srcId="{C2ACD677-AB50-8846-B0CB-D997041A6227}" destId="{A2796521-5B04-AE4F-A100-13AAF7ACFE69}" srcOrd="0" destOrd="0" presId="urn:microsoft.com/office/officeart/2016/7/layout/LinearBlockProcessNumbered"/>
    <dgm:cxn modelId="{2F94C335-6588-8847-A599-4FA593F4EB9B}" type="presParOf" srcId="{C2ACD677-AB50-8846-B0CB-D997041A6227}" destId="{15D07804-A61C-B841-8C43-177C8FED922E}" srcOrd="1" destOrd="0" presId="urn:microsoft.com/office/officeart/2016/7/layout/LinearBlockProcessNumbered"/>
    <dgm:cxn modelId="{93DAFD33-7D2F-4F49-9DD5-7ABD45630D2A}" type="presParOf" srcId="{C2ACD677-AB50-8846-B0CB-D997041A6227}" destId="{E380D2E4-AD9B-C149-8397-7F0A960D3536}" srcOrd="2" destOrd="0" presId="urn:microsoft.com/office/officeart/2016/7/layout/LinearBlockProcessNumbered"/>
    <dgm:cxn modelId="{E08460A3-A3FA-2141-9B66-865CFB7F056A}" type="presParOf" srcId="{B6A01C09-9902-6643-BAD8-7CA9D712724D}" destId="{5DAC109F-E6C9-7847-B0FD-42635FAA62CD}" srcOrd="5" destOrd="0" presId="urn:microsoft.com/office/officeart/2016/7/layout/LinearBlockProcessNumbered"/>
    <dgm:cxn modelId="{BD42E138-61AC-2340-AD53-3E34592ADBA8}" type="presParOf" srcId="{B6A01C09-9902-6643-BAD8-7CA9D712724D}" destId="{6C83AE41-8831-3948-BE26-4E699D2A49A5}" srcOrd="6" destOrd="0" presId="urn:microsoft.com/office/officeart/2016/7/layout/LinearBlockProcessNumbered"/>
    <dgm:cxn modelId="{30721021-A45D-2849-B9F7-9F52FFF88F57}" type="presParOf" srcId="{6C83AE41-8831-3948-BE26-4E699D2A49A5}" destId="{D3864D32-28F2-674D-B726-BAD1774C60C8}" srcOrd="0" destOrd="0" presId="urn:microsoft.com/office/officeart/2016/7/layout/LinearBlockProcessNumbered"/>
    <dgm:cxn modelId="{F79F38D5-5525-A648-863F-8066A3ACC130}" type="presParOf" srcId="{6C83AE41-8831-3948-BE26-4E699D2A49A5}" destId="{57C3D5AE-248E-BA49-9C45-06D9C1DBFD94}" srcOrd="1" destOrd="0" presId="urn:microsoft.com/office/officeart/2016/7/layout/LinearBlockProcessNumbered"/>
    <dgm:cxn modelId="{88EDDB27-1CED-A14D-BFA4-AD14E2C8E3E5}" type="presParOf" srcId="{6C83AE41-8831-3948-BE26-4E699D2A49A5}" destId="{1BB550CB-2D5A-674C-8E61-0D61DE34CA14}" srcOrd="2" destOrd="0" presId="urn:microsoft.com/office/officeart/2016/7/layout/LinearBlockProcessNumbered"/>
    <dgm:cxn modelId="{E884B975-D3FE-834B-8AAD-A36C9E8E7F37}" type="presParOf" srcId="{B6A01C09-9902-6643-BAD8-7CA9D712724D}" destId="{36643065-DAAB-DB46-9BDA-8088D2091B9E}" srcOrd="7" destOrd="0" presId="urn:microsoft.com/office/officeart/2016/7/layout/LinearBlockProcessNumbered"/>
    <dgm:cxn modelId="{72DB6326-07B3-CE44-8D36-725C75DC0D40}" type="presParOf" srcId="{B6A01C09-9902-6643-BAD8-7CA9D712724D}" destId="{97A6CBE2-B7B3-8542-937C-C031CC08F970}" srcOrd="8" destOrd="0" presId="urn:microsoft.com/office/officeart/2016/7/layout/LinearBlockProcessNumbered"/>
    <dgm:cxn modelId="{3C8E00CB-29D4-264F-B82D-E182885B8F31}" type="presParOf" srcId="{97A6CBE2-B7B3-8542-937C-C031CC08F970}" destId="{147C5AEE-25AB-6F4A-ACFD-749DF957268F}" srcOrd="0" destOrd="0" presId="urn:microsoft.com/office/officeart/2016/7/layout/LinearBlockProcessNumbered"/>
    <dgm:cxn modelId="{1C4A82AA-4EB5-8E45-AA0B-20C6719835F8}" type="presParOf" srcId="{97A6CBE2-B7B3-8542-937C-C031CC08F970}" destId="{6AE8EE88-AAB9-3C4C-B61F-BDB799A93E75}" srcOrd="1" destOrd="0" presId="urn:microsoft.com/office/officeart/2016/7/layout/LinearBlockProcessNumbered"/>
    <dgm:cxn modelId="{7EBB4E5E-63C6-D74A-A1FF-8A27B1C2225C}" type="presParOf" srcId="{97A6CBE2-B7B3-8542-937C-C031CC08F970}" destId="{786A0E5B-ED14-F646-9B6E-562FC4826E23}" srcOrd="2" destOrd="0" presId="urn:microsoft.com/office/officeart/2016/7/layout/LinearBlockProcessNumbered"/>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852873-1D32-8C46-A5B4-6C83AE8A08D4}">
      <dsp:nvSpPr>
        <dsp:cNvPr id="0" name=""/>
        <dsp:cNvSpPr/>
      </dsp:nvSpPr>
      <dsp:spPr>
        <a:xfrm>
          <a:off x="535" y="12811"/>
          <a:ext cx="935000" cy="176063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92357" tIns="0" rIns="92357" bIns="330200" numCol="1" spcCol="1270" anchor="t" anchorCtr="0">
          <a:noAutofit/>
        </a:bodyPr>
        <a:lstStyle/>
        <a:p>
          <a:pPr marL="0" lvl="0" indent="0" algn="l" defTabSz="488950">
            <a:lnSpc>
              <a:spcPct val="90000"/>
            </a:lnSpc>
            <a:spcBef>
              <a:spcPct val="0"/>
            </a:spcBef>
            <a:spcAft>
              <a:spcPct val="35000"/>
            </a:spcAft>
            <a:buNone/>
          </a:pPr>
          <a:r>
            <a:rPr lang="en-GB" sz="1100" b="1" kern="1200" dirty="0">
              <a:latin typeface="+mj-lt"/>
            </a:rPr>
            <a:t>LEAD</a:t>
          </a:r>
          <a:r>
            <a:rPr lang="en-GB" sz="1100" b="0" kern="1200" dirty="0">
              <a:latin typeface="+mj-lt"/>
            </a:rPr>
            <a:t> </a:t>
          </a:r>
          <a:br>
            <a:rPr lang="en-GB" sz="1100" b="0" kern="1200" dirty="0">
              <a:latin typeface="+mj-lt"/>
            </a:rPr>
          </a:br>
          <a:r>
            <a:rPr lang="en-GB" sz="1100" b="0" kern="1200" dirty="0">
              <a:latin typeface="+mj-lt"/>
            </a:rPr>
            <a:t>safe and engaging outdoor learning sessions </a:t>
          </a:r>
          <a:endParaRPr lang="en-US" sz="1100" b="0" kern="1200" dirty="0">
            <a:latin typeface="+mj-lt"/>
          </a:endParaRPr>
        </a:p>
      </dsp:txBody>
      <dsp:txXfrm>
        <a:off x="535" y="717064"/>
        <a:ext cx="935000" cy="1056379"/>
      </dsp:txXfrm>
    </dsp:sp>
    <dsp:sp modelId="{8F5D308E-8204-0045-B1E5-94DC066CE825}">
      <dsp:nvSpPr>
        <dsp:cNvPr id="0" name=""/>
        <dsp:cNvSpPr/>
      </dsp:nvSpPr>
      <dsp:spPr>
        <a:xfrm>
          <a:off x="535" y="337819"/>
          <a:ext cx="935000" cy="288699"/>
        </a:xfrm>
        <a:prstGeom prst="rect">
          <a:avLst/>
        </a:prstGeom>
        <a:noFill/>
        <a:ln w="9525" cap="flat" cmpd="sng" algn="ctr">
          <a:noFill/>
          <a:prstDash val="solid"/>
        </a:ln>
        <a:effectLst>
          <a:outerShdw blurRad="40000" dist="20000" dir="5400000" rotWithShape="0">
            <a:srgbClr val="000000">
              <a:alpha val="38000"/>
            </a:srgbClr>
          </a:outerShdw>
        </a:effectLst>
        <a:sp3d/>
      </dsp:spPr>
      <dsp:style>
        <a:lnRef idx="1">
          <a:scrgbClr r="0" g="0" b="0"/>
        </a:lnRef>
        <a:fillRef idx="2">
          <a:scrgbClr r="0" g="0" b="0"/>
        </a:fillRef>
        <a:effectRef idx="1">
          <a:scrgbClr r="0" g="0" b="0"/>
        </a:effectRef>
        <a:fontRef idx="minor">
          <a:schemeClr val="dk1"/>
        </a:fontRef>
      </dsp:style>
      <dsp:txBody>
        <a:bodyPr spcFirstLastPara="0" vert="horz" wrap="square" lIns="92357" tIns="165100" rIns="92357" bIns="165100" numCol="1" spcCol="1270" anchor="ctr" anchorCtr="0">
          <a:noAutofit/>
        </a:bodyPr>
        <a:lstStyle/>
        <a:p>
          <a:pPr marL="0" lvl="0" indent="0" algn="l" defTabSz="622300">
            <a:lnSpc>
              <a:spcPct val="90000"/>
            </a:lnSpc>
            <a:spcBef>
              <a:spcPct val="0"/>
            </a:spcBef>
            <a:spcAft>
              <a:spcPct val="35000"/>
            </a:spcAft>
            <a:buNone/>
          </a:pPr>
          <a:r>
            <a:rPr lang="en-US" sz="1400" kern="1200"/>
            <a:t>01</a:t>
          </a:r>
        </a:p>
      </dsp:txBody>
      <dsp:txXfrm>
        <a:off x="535" y="337819"/>
        <a:ext cx="935000" cy="288699"/>
      </dsp:txXfrm>
    </dsp:sp>
    <dsp:sp modelId="{988ECF97-AF93-3340-84EF-D17FE65E40C1}">
      <dsp:nvSpPr>
        <dsp:cNvPr id="0" name=""/>
        <dsp:cNvSpPr/>
      </dsp:nvSpPr>
      <dsp:spPr>
        <a:xfrm>
          <a:off x="1010336" y="12811"/>
          <a:ext cx="1017654" cy="176063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92357" tIns="0" rIns="92357" bIns="330200" numCol="1" spcCol="1270" anchor="t" anchorCtr="0">
          <a:noAutofit/>
        </a:bodyPr>
        <a:lstStyle/>
        <a:p>
          <a:pPr marL="0" lvl="0" indent="0" algn="l" defTabSz="488950">
            <a:lnSpc>
              <a:spcPct val="90000"/>
            </a:lnSpc>
            <a:spcBef>
              <a:spcPct val="0"/>
            </a:spcBef>
            <a:spcAft>
              <a:spcPct val="35000"/>
            </a:spcAft>
            <a:buNone/>
          </a:pPr>
          <a:r>
            <a:rPr lang="en-GB" sz="1100" b="1" kern="1200" dirty="0">
              <a:latin typeface="+mj-lt"/>
            </a:rPr>
            <a:t>CONTRIBUTE</a:t>
          </a:r>
          <a:r>
            <a:rPr lang="en-GB" sz="1100" b="0" kern="1200" dirty="0">
              <a:latin typeface="+mj-lt"/>
            </a:rPr>
            <a:t> </a:t>
          </a:r>
          <a:br>
            <a:rPr lang="en-GB" sz="1100" b="0" kern="1200" dirty="0">
              <a:latin typeface="+mj-lt"/>
            </a:rPr>
          </a:br>
          <a:r>
            <a:rPr lang="en-GB" sz="1100" b="0" kern="1200" dirty="0">
              <a:latin typeface="+mj-lt"/>
            </a:rPr>
            <a:t>to your organisation’s delivery of Outdoor Learning </a:t>
          </a:r>
          <a:endParaRPr lang="en-US" sz="1100" b="0" kern="1200" dirty="0">
            <a:latin typeface="+mj-lt"/>
          </a:endParaRPr>
        </a:p>
      </dsp:txBody>
      <dsp:txXfrm>
        <a:off x="1010336" y="717064"/>
        <a:ext cx="1017654" cy="1056379"/>
      </dsp:txXfrm>
    </dsp:sp>
    <dsp:sp modelId="{2EC0513E-4F7C-F243-8645-A799D427AF0D}">
      <dsp:nvSpPr>
        <dsp:cNvPr id="0" name=""/>
        <dsp:cNvSpPr/>
      </dsp:nvSpPr>
      <dsp:spPr>
        <a:xfrm>
          <a:off x="1051663" y="257769"/>
          <a:ext cx="935000" cy="448800"/>
        </a:xfrm>
        <a:prstGeom prst="rect">
          <a:avLst/>
        </a:prstGeom>
        <a:noFill/>
        <a:ln w="9525" cap="flat" cmpd="sng" algn="ctr">
          <a:noFill/>
          <a:prstDash val="solid"/>
        </a:ln>
        <a:effectLst>
          <a:outerShdw blurRad="40000" dist="20000" dir="5400000" rotWithShape="0">
            <a:srgbClr val="000000">
              <a:alpha val="38000"/>
            </a:srgbClr>
          </a:outerShdw>
        </a:effectLst>
        <a:sp3d/>
      </dsp:spPr>
      <dsp:style>
        <a:lnRef idx="1">
          <a:scrgbClr r="0" g="0" b="0"/>
        </a:lnRef>
        <a:fillRef idx="2">
          <a:scrgbClr r="0" g="0" b="0"/>
        </a:fillRef>
        <a:effectRef idx="1">
          <a:scrgbClr r="0" g="0" b="0"/>
        </a:effectRef>
        <a:fontRef idx="minor">
          <a:schemeClr val="dk1"/>
        </a:fontRef>
      </dsp:style>
      <dsp:txBody>
        <a:bodyPr spcFirstLastPara="0" vert="horz" wrap="square" lIns="92357" tIns="165100" rIns="92357" bIns="165100" numCol="1" spcCol="1270" anchor="ctr" anchorCtr="0">
          <a:noAutofit/>
        </a:bodyPr>
        <a:lstStyle/>
        <a:p>
          <a:pPr marL="0" lvl="0" indent="0" algn="l" defTabSz="622300">
            <a:lnSpc>
              <a:spcPct val="90000"/>
            </a:lnSpc>
            <a:spcBef>
              <a:spcPct val="0"/>
            </a:spcBef>
            <a:spcAft>
              <a:spcPct val="35000"/>
            </a:spcAft>
            <a:buNone/>
          </a:pPr>
          <a:r>
            <a:rPr lang="en-US" sz="1400" kern="1200"/>
            <a:t>02</a:t>
          </a:r>
        </a:p>
      </dsp:txBody>
      <dsp:txXfrm>
        <a:off x="1051663" y="257769"/>
        <a:ext cx="935000" cy="448800"/>
      </dsp:txXfrm>
    </dsp:sp>
    <dsp:sp modelId="{A2796521-5B04-AE4F-A100-13AAF7ACFE69}">
      <dsp:nvSpPr>
        <dsp:cNvPr id="0" name=""/>
        <dsp:cNvSpPr/>
      </dsp:nvSpPr>
      <dsp:spPr>
        <a:xfrm>
          <a:off x="2102791" y="12811"/>
          <a:ext cx="959937" cy="176063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92357" tIns="0" rIns="92357" bIns="330200" numCol="1" spcCol="1270" anchor="t" anchorCtr="0">
          <a:noAutofit/>
        </a:bodyPr>
        <a:lstStyle/>
        <a:p>
          <a:pPr marL="0" lvl="0" indent="0" algn="l" defTabSz="488950">
            <a:lnSpc>
              <a:spcPct val="90000"/>
            </a:lnSpc>
            <a:spcBef>
              <a:spcPct val="0"/>
            </a:spcBef>
            <a:spcAft>
              <a:spcPct val="35000"/>
            </a:spcAft>
            <a:buNone/>
          </a:pPr>
          <a:r>
            <a:rPr lang="en-GB" sz="1100" b="1" kern="1200">
              <a:latin typeface="+mj-lt"/>
            </a:rPr>
            <a:t>ROLE</a:t>
          </a:r>
          <a:r>
            <a:rPr lang="en-GB" sz="1100" b="0" kern="1200">
              <a:latin typeface="+mj-lt"/>
            </a:rPr>
            <a:t> </a:t>
          </a:r>
          <a:r>
            <a:rPr lang="en-GB" sz="1100" b="1" kern="1200">
              <a:latin typeface="+mj-lt"/>
            </a:rPr>
            <a:t>MODEL</a:t>
          </a:r>
          <a:r>
            <a:rPr lang="en-GB" sz="1100" b="0" kern="1200">
              <a:latin typeface="+mj-lt"/>
            </a:rPr>
            <a:t> equality, inclusion and professional group leadership </a:t>
          </a:r>
          <a:endParaRPr lang="en-US" sz="1100" b="0" kern="1200">
            <a:latin typeface="+mj-lt"/>
          </a:endParaRPr>
        </a:p>
      </dsp:txBody>
      <dsp:txXfrm>
        <a:off x="2102791" y="717064"/>
        <a:ext cx="959937" cy="1056379"/>
      </dsp:txXfrm>
    </dsp:sp>
    <dsp:sp modelId="{15D07804-A61C-B841-8C43-177C8FED922E}">
      <dsp:nvSpPr>
        <dsp:cNvPr id="0" name=""/>
        <dsp:cNvSpPr/>
      </dsp:nvSpPr>
      <dsp:spPr>
        <a:xfrm>
          <a:off x="2115259" y="257769"/>
          <a:ext cx="935000" cy="448800"/>
        </a:xfrm>
        <a:prstGeom prst="rect">
          <a:avLst/>
        </a:prstGeom>
        <a:noFill/>
        <a:ln w="9525" cap="flat" cmpd="sng" algn="ctr">
          <a:noFill/>
          <a:prstDash val="solid"/>
        </a:ln>
        <a:effectLst>
          <a:outerShdw blurRad="40000" dist="20000" dir="5400000" rotWithShape="0">
            <a:srgbClr val="000000">
              <a:alpha val="38000"/>
            </a:srgbClr>
          </a:outerShdw>
        </a:effectLst>
        <a:sp3d/>
      </dsp:spPr>
      <dsp:style>
        <a:lnRef idx="1">
          <a:scrgbClr r="0" g="0" b="0"/>
        </a:lnRef>
        <a:fillRef idx="2">
          <a:scrgbClr r="0" g="0" b="0"/>
        </a:fillRef>
        <a:effectRef idx="1">
          <a:scrgbClr r="0" g="0" b="0"/>
        </a:effectRef>
        <a:fontRef idx="minor">
          <a:schemeClr val="dk1"/>
        </a:fontRef>
      </dsp:style>
      <dsp:txBody>
        <a:bodyPr spcFirstLastPara="0" vert="horz" wrap="square" lIns="92357" tIns="165100" rIns="92357" bIns="165100" numCol="1" spcCol="1270" anchor="ctr" anchorCtr="0">
          <a:noAutofit/>
        </a:bodyPr>
        <a:lstStyle/>
        <a:p>
          <a:pPr marL="0" lvl="0" indent="0" algn="l" defTabSz="622300">
            <a:lnSpc>
              <a:spcPct val="90000"/>
            </a:lnSpc>
            <a:spcBef>
              <a:spcPct val="0"/>
            </a:spcBef>
            <a:spcAft>
              <a:spcPct val="35000"/>
            </a:spcAft>
            <a:buNone/>
          </a:pPr>
          <a:r>
            <a:rPr lang="en-US" sz="1400" kern="1200"/>
            <a:t>03</a:t>
          </a:r>
        </a:p>
      </dsp:txBody>
      <dsp:txXfrm>
        <a:off x="2115259" y="257769"/>
        <a:ext cx="935000" cy="448800"/>
      </dsp:txXfrm>
    </dsp:sp>
    <dsp:sp modelId="{D3864D32-28F2-674D-B726-BAD1774C60C8}">
      <dsp:nvSpPr>
        <dsp:cNvPr id="0" name=""/>
        <dsp:cNvSpPr/>
      </dsp:nvSpPr>
      <dsp:spPr>
        <a:xfrm>
          <a:off x="3137529" y="12811"/>
          <a:ext cx="935000" cy="1760632"/>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w="9525" cap="flat" cmpd="sng" algn="ctr">
          <a:solidFill>
            <a:schemeClr val="accent5">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92357" tIns="0" rIns="92357" bIns="330200" numCol="1" spcCol="1270" anchor="t" anchorCtr="0">
          <a:noAutofit/>
        </a:bodyPr>
        <a:lstStyle/>
        <a:p>
          <a:pPr marL="0" lvl="0" indent="0" algn="l" defTabSz="488950">
            <a:lnSpc>
              <a:spcPct val="90000"/>
            </a:lnSpc>
            <a:spcBef>
              <a:spcPct val="0"/>
            </a:spcBef>
            <a:spcAft>
              <a:spcPct val="35000"/>
            </a:spcAft>
            <a:buNone/>
          </a:pPr>
          <a:r>
            <a:rPr lang="en-GB" sz="1100" b="1" kern="1200">
              <a:latin typeface="+mj-lt"/>
            </a:rPr>
            <a:t>SHARE</a:t>
          </a:r>
          <a:r>
            <a:rPr lang="en-GB" sz="1100" b="0" kern="1200">
              <a:latin typeface="+mj-lt"/>
            </a:rPr>
            <a:t> inspiration and respect for the outdoors</a:t>
          </a:r>
          <a:endParaRPr lang="en-US" sz="1100" b="0" kern="1200">
            <a:latin typeface="+mj-lt"/>
          </a:endParaRPr>
        </a:p>
      </dsp:txBody>
      <dsp:txXfrm>
        <a:off x="3137529" y="717064"/>
        <a:ext cx="935000" cy="1056379"/>
      </dsp:txXfrm>
    </dsp:sp>
    <dsp:sp modelId="{57C3D5AE-248E-BA49-9C45-06D9C1DBFD94}">
      <dsp:nvSpPr>
        <dsp:cNvPr id="0" name=""/>
        <dsp:cNvSpPr/>
      </dsp:nvSpPr>
      <dsp:spPr>
        <a:xfrm>
          <a:off x="3137529" y="257769"/>
          <a:ext cx="935000" cy="448800"/>
        </a:xfrm>
        <a:prstGeom prst="rect">
          <a:avLst/>
        </a:prstGeom>
        <a:noFill/>
        <a:ln w="9525" cap="flat" cmpd="sng" algn="ctr">
          <a:noFill/>
          <a:prstDash val="solid"/>
        </a:ln>
        <a:effectLst>
          <a:outerShdw blurRad="40000" dist="20000" dir="5400000" rotWithShape="0">
            <a:srgbClr val="000000">
              <a:alpha val="38000"/>
            </a:srgbClr>
          </a:outerShdw>
        </a:effectLst>
        <a:sp3d/>
      </dsp:spPr>
      <dsp:style>
        <a:lnRef idx="1">
          <a:scrgbClr r="0" g="0" b="0"/>
        </a:lnRef>
        <a:fillRef idx="2">
          <a:scrgbClr r="0" g="0" b="0"/>
        </a:fillRef>
        <a:effectRef idx="1">
          <a:scrgbClr r="0" g="0" b="0"/>
        </a:effectRef>
        <a:fontRef idx="minor">
          <a:schemeClr val="dk1"/>
        </a:fontRef>
      </dsp:style>
      <dsp:txBody>
        <a:bodyPr spcFirstLastPara="0" vert="horz" wrap="square" lIns="92357" tIns="165100" rIns="92357" bIns="165100" numCol="1" spcCol="1270" anchor="ctr" anchorCtr="0">
          <a:noAutofit/>
        </a:bodyPr>
        <a:lstStyle/>
        <a:p>
          <a:pPr marL="0" lvl="0" indent="0" algn="l" defTabSz="622300">
            <a:lnSpc>
              <a:spcPct val="90000"/>
            </a:lnSpc>
            <a:spcBef>
              <a:spcPct val="0"/>
            </a:spcBef>
            <a:spcAft>
              <a:spcPct val="35000"/>
            </a:spcAft>
            <a:buNone/>
          </a:pPr>
          <a:r>
            <a:rPr lang="en-US" sz="1400" kern="1200"/>
            <a:t>04</a:t>
          </a:r>
        </a:p>
      </dsp:txBody>
      <dsp:txXfrm>
        <a:off x="3137529" y="257769"/>
        <a:ext cx="935000" cy="448800"/>
      </dsp:txXfrm>
    </dsp:sp>
    <dsp:sp modelId="{147C5AEE-25AB-6F4A-ACFD-749DF957268F}">
      <dsp:nvSpPr>
        <dsp:cNvPr id="0" name=""/>
        <dsp:cNvSpPr/>
      </dsp:nvSpPr>
      <dsp:spPr>
        <a:xfrm>
          <a:off x="4147330" y="12811"/>
          <a:ext cx="972139" cy="1760632"/>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92357" tIns="0" rIns="92357" bIns="330200" numCol="1" spcCol="1270" anchor="t" anchorCtr="0">
          <a:noAutofit/>
        </a:bodyPr>
        <a:lstStyle/>
        <a:p>
          <a:pPr marL="0" lvl="0" indent="0" algn="l" defTabSz="488950">
            <a:lnSpc>
              <a:spcPct val="90000"/>
            </a:lnSpc>
            <a:spcBef>
              <a:spcPct val="0"/>
            </a:spcBef>
            <a:spcAft>
              <a:spcPct val="35000"/>
            </a:spcAft>
            <a:buNone/>
          </a:pPr>
          <a:r>
            <a:rPr lang="en-GB" sz="1100" b="1" kern="1200" dirty="0">
              <a:latin typeface="+mj-lt"/>
            </a:rPr>
            <a:t>IMPROVE</a:t>
          </a:r>
          <a:r>
            <a:rPr lang="en-GB" sz="1100" b="0" kern="1200" dirty="0">
              <a:latin typeface="+mj-lt"/>
            </a:rPr>
            <a:t> </a:t>
          </a:r>
          <a:br>
            <a:rPr lang="en-GB" sz="1100" b="0" kern="1200" dirty="0">
              <a:latin typeface="+mj-lt"/>
            </a:rPr>
          </a:br>
          <a:r>
            <a:rPr lang="en-GB" sz="1100" b="0" kern="1200" dirty="0">
              <a:latin typeface="+mj-lt"/>
            </a:rPr>
            <a:t>through reflection and development</a:t>
          </a:r>
          <a:endParaRPr lang="en-US" sz="1100" b="0" kern="1200" dirty="0">
            <a:latin typeface="+mj-lt"/>
          </a:endParaRPr>
        </a:p>
      </dsp:txBody>
      <dsp:txXfrm>
        <a:off x="4147330" y="717064"/>
        <a:ext cx="972139" cy="1056379"/>
      </dsp:txXfrm>
    </dsp:sp>
    <dsp:sp modelId="{6AE8EE88-AAB9-3C4C-B61F-BDB799A93E75}">
      <dsp:nvSpPr>
        <dsp:cNvPr id="0" name=""/>
        <dsp:cNvSpPr/>
      </dsp:nvSpPr>
      <dsp:spPr>
        <a:xfrm>
          <a:off x="4165899" y="257769"/>
          <a:ext cx="935000" cy="448800"/>
        </a:xfrm>
        <a:prstGeom prst="rect">
          <a:avLst/>
        </a:prstGeom>
        <a:noFill/>
        <a:ln w="9525" cap="flat" cmpd="sng" algn="ctr">
          <a:noFill/>
          <a:prstDash val="solid"/>
        </a:ln>
        <a:effectLst>
          <a:outerShdw blurRad="40000" dist="20000" dir="5400000" rotWithShape="0">
            <a:srgbClr val="000000">
              <a:alpha val="38000"/>
            </a:srgbClr>
          </a:outerShdw>
        </a:effectLst>
        <a:sp3d/>
      </dsp:spPr>
      <dsp:style>
        <a:lnRef idx="1">
          <a:scrgbClr r="0" g="0" b="0"/>
        </a:lnRef>
        <a:fillRef idx="2">
          <a:scrgbClr r="0" g="0" b="0"/>
        </a:fillRef>
        <a:effectRef idx="1">
          <a:scrgbClr r="0" g="0" b="0"/>
        </a:effectRef>
        <a:fontRef idx="minor">
          <a:schemeClr val="dk1"/>
        </a:fontRef>
      </dsp:style>
      <dsp:txBody>
        <a:bodyPr spcFirstLastPara="0" vert="horz" wrap="square" lIns="92357" tIns="165100" rIns="92357" bIns="165100" numCol="1" spcCol="1270" anchor="ctr" anchorCtr="0">
          <a:noAutofit/>
        </a:bodyPr>
        <a:lstStyle/>
        <a:p>
          <a:pPr marL="0" lvl="0" indent="0" algn="l" defTabSz="622300">
            <a:lnSpc>
              <a:spcPct val="90000"/>
            </a:lnSpc>
            <a:spcBef>
              <a:spcPct val="0"/>
            </a:spcBef>
            <a:spcAft>
              <a:spcPct val="35000"/>
            </a:spcAft>
            <a:buNone/>
          </a:pPr>
          <a:r>
            <a:rPr lang="en-US" sz="1400" kern="1200"/>
            <a:t>05</a:t>
          </a:r>
        </a:p>
      </dsp:txBody>
      <dsp:txXfrm>
        <a:off x="4165899" y="257769"/>
        <a:ext cx="935000" cy="448800"/>
      </dsp:txXfrm>
    </dsp:sp>
  </dsp:spTree>
</dsp:drawing>
</file>

<file path=word/diagrams/layout1.xml><?xml version="1.0" encoding="utf-8"?>
<dgm:layoutDef xmlns:dgm="http://schemas.openxmlformats.org/drawingml/2006/diagram" xmlns:a="http://schemas.openxmlformats.org/drawingml/2006/main" uniqueId="urn:microsoft.com/office/officeart/2016/7/layout/LinearBlockProcessNumbered">
  <dgm:title val="Linear Block Process Numbered"/>
  <dgm:desc val="Used to show a progression; a timeline; sequential steps in a task, process, or workflow; or to emphasize movement or direction. Automatic numbers have been introduced to show the steps of the process. Level 1 text and Level 2 text both appears in a rectangle."/>
  <dgm:catLst>
    <dgm:cat type="process" pri="5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101" type="sibTrans" cxnId="4">
          <dgm:prSet phldrT="1"/>
          <dgm:t>
            <a:bodyPr/>
            <a:lstStyle/>
            <a:p>
              <a:r>
                <a:t>01</a:t>
              </a:r>
            </a:p>
          </dgm:t>
        </dgm:pt>
        <dgm:pt modelId="201" type="sibTrans" cxnId="5">
          <dgm:prSet phldrT="2"/>
          <dgm:t>
            <a:bodyPr/>
            <a:lstStyle/>
            <a:p>
              <a:r>
                <a:t>02</a:t>
              </a:r>
            </a:p>
          </dgm:t>
        </dgm:pt>
        <dgm:pt modelId="301" type="sibTrans" cxnId="6">
          <dgm:prSet phldrT="3"/>
          <dgm:t>
            <a:bodyPr/>
            <a:lstStyle/>
            <a:p>
              <a:r>
                <a:t>03</a:t>
              </a:r>
            </a:p>
          </dgm:t>
        </dgm:pt>
      </dgm:ptLst>
      <dgm:cxnLst>
        <dgm:cxn modelId="4" srcId="0" destId="1" srcOrd="0" destOrd="0" sibTransId="101"/>
        <dgm:cxn modelId="5" srcId="0" destId="2" srcOrd="1" destOrd="0" sibTransId="201"/>
        <dgm:cxn modelId="6" srcId="0" destId="3" srcOrd="2" destOrd="0" sibTransId="301"/>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animLvl val="lvl"/>
      <dgm:resizeHandles val="exact"/>
    </dgm:varLst>
    <dgm:alg type="lin">
      <dgm:param type="linDir" val="fromL"/>
      <dgm:param type="nodeVertAlign" val="t"/>
    </dgm:alg>
    <dgm:shape xmlns:r="http://schemas.openxmlformats.org/officeDocument/2006/relationships" r:blip="">
      <dgm:adjLst/>
    </dgm:shape>
    <dgm:presOf/>
    <dgm:constrLst>
      <dgm:constr type="h" for="ch" forName="compositeNode" refType="h"/>
      <dgm:constr type="w" for="ch" forName="compositeNode" refType="w"/>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sibTransNodeRect" op="equ"/>
      <dgm:constr type="primFontSz" for="des" forName="nodeRect" op="equ"/>
    </dgm:constrLst>
    <dgm:ruleLst/>
    <dgm:forEach name="Name4" axis="ch" ptType="node">
      <dgm:layoutNode name="compositeNode">
        <dgm:varLst>
          <dgm:bulletEnabled val="1"/>
        </dgm:varLst>
        <dgm:alg type="composite"/>
        <dgm:constrLst>
          <dgm:constr type="h" refType="w" op="lte" fact="1.2"/>
          <dgm:constr type="w" for="ch" forName="bgRect" refType="w"/>
          <dgm:constr type="h" for="ch" forName="bgRect" refType="h"/>
          <dgm:constr type="t" for="ch" forName="bgRect"/>
          <dgm:constr type="l" for="ch" forName="bgRect"/>
          <dgm:constr type="w" for="ch" forName="sibTransNodeRect" refType="w" refFor="ch" refForName="bgRect"/>
          <dgm:constr type="h" for="ch" forName="sibTransNodeRect" refType="h" refFor="ch" refForName="bgRect" fact="0.4"/>
          <dgm:constr type="t" for="ch" forName="sibTransNodeRect"/>
          <dgm:constr type="l" for="ch" forName="sibTransNodeRect"/>
          <dgm:constr type="r" for="ch" forName="nodeRect" refType="r" refFor="ch" refForName="bgRect"/>
          <dgm:constr type="h" for="ch" forName="nodeRect" refType="h" refFor="ch" refForName="bgRect" fact="0.6"/>
          <dgm:constr type="t" for="ch" forName="nodeRect" refType="b" refFor="ch" refForName="sibTransNodeRect"/>
          <dgm:constr type="l" for="ch" forName="nodeRect" refType="l" refFor="ch" refForName="bgRect"/>
        </dgm:constrLst>
        <dgm:ruleLst>
          <dgm:rule type="w" for="ch" forName="nodeRect" val="NaN" fact="NaN" max="30"/>
        </dgm:ruleLst>
        <dgm:layoutNode name="bgRect" styleLbl="alignNode1">
          <dgm:alg type="sp"/>
          <dgm:shape xmlns:r="http://schemas.openxmlformats.org/officeDocument/2006/relationships" type="rect" r:blip="">
            <dgm:adjLst>
              <dgm:adj idx="1" val="0.05"/>
            </dgm:adjLst>
          </dgm:shape>
          <dgm:presOf axis="self"/>
          <dgm:constrLst/>
          <dgm:ruleLst/>
        </dgm:layoutNode>
        <dgm:forEach name="Name19" axis="followSib" ptType="sibTrans" hideLastTrans="0" cnt="1">
          <dgm:layoutNode name="sibTransNodeRect" styleLbl="alignNode1">
            <dgm:varLst>
              <dgm:chMax val="0"/>
              <dgm:bulletEnabled val="1"/>
            </dgm:varLst>
            <dgm:presOf axis="self"/>
            <dgm:alg type="tx">
              <dgm:param type="parTxLTRAlign" val="l"/>
              <dgm:param type="parTxRTLAlign" val="l"/>
            </dgm:alg>
            <dgm:shape xmlns:r="http://schemas.openxmlformats.org/officeDocument/2006/relationships" type="rect" r:blip="" hideGeom="1">
              <dgm:adjLst/>
            </dgm:shape>
            <dgm:constrLst>
              <dgm:constr type="primFontSz" val="66"/>
              <dgm:constr type="tMarg" val="13"/>
              <dgm:constr type="lMarg" refType="w" fact="0.28"/>
              <dgm:constr type="rMarg" refType="w" fact="0.28"/>
              <dgm:constr type="bMarg" val="13"/>
            </dgm:constrLst>
            <dgm:ruleLst>
              <dgm:rule type="primFontSz" val="14" fact="NaN" max="NaN"/>
              <dgm:rule type="tMarg" val="13" fact="NaN" max="NaN"/>
            </dgm:ruleLst>
          </dgm:layoutNode>
        </dgm:forEach>
        <dgm:layoutNode name="nodeRect" styleLbl="alignNode1" moveWith="bgRect">
          <dgm:varLst>
            <dgm:bulletEnabled val="1"/>
          </dgm:varLst>
          <dgm:alg type="tx">
            <dgm:param type="parTxLTRAlign" val="l"/>
            <dgm:param type="parTxRTLAlign" val="r"/>
            <dgm:param type="txAnchorVert" val="t"/>
            <dgm:param type="stBulletLvl" val="2"/>
          </dgm:alg>
          <dgm:shape xmlns:r="http://schemas.openxmlformats.org/officeDocument/2006/relationships" type="rect" r:blip="" hideGeom="1">
            <dgm:adjLst/>
          </dgm:shape>
          <dgm:presOf axis="desOrSelf" ptType="node"/>
          <dgm:constrLst>
            <dgm:constr type="primFontSz" val="26"/>
            <dgm:constr type="tMarg"/>
            <dgm:constr type="lMarg" refType="w" fact="0.28"/>
            <dgm:constr type="rMarg" refType="w" fact="0.28"/>
            <dgm:constr type="bMarg" val="26"/>
          </dgm:constrLst>
          <dgm:ruleLst>
            <dgm:rule type="primFontSz" val="11" fact="NaN" max="NaN"/>
          </dgm:ruleLst>
        </dgm:layoutNode>
      </dgm:layoutNode>
      <dgm:forEach name="Name14" axis="followSib" ptType="sibTrans" cnt="1">
        <dgm:layoutNode name="sibTrans">
          <dgm:alg type="sp"/>
          <dgm:shape xmlns:r="http://schemas.openxmlformats.org/officeDocument/2006/relationships" r:blip="">
            <dgm:adjLst/>
          </dgm:shape>
          <dgm:presOf/>
          <dgm:constrLst/>
          <dgm:ruleLst/>
        </dgm:layoutNode>
      </dgm:forEach>
    </dgm:forEach>
  </dgm:layoutNode>
  <dgm:extLst>
    <a:ext uri="{4F341089-5ED1-44EC-B178-C955D00A3D55}">
      <dgm1611:autoBuNodeInfoLst xmlns:dgm1611="http://schemas.microsoft.com/office/drawing/2016/11/diagram">
        <dgm1611:autoBuNodeInfo lvl="1" ptType="sibTrans">
          <dgm1611:buPr prefix="" leadZeros="1">
            <a:buAutoNum type="arabicParenBoth"/>
          </dgm1611:buPr>
        </dgm1611:autoBuNodeInfo>
      </dgm1611:autoBuNodeInfoLst>
    </a:ext>
  </dgm:extLst>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96720E5F19D3745B246C5D048B563CC"/>
        <w:category>
          <w:name w:val="General"/>
          <w:gallery w:val="placeholder"/>
        </w:category>
        <w:types>
          <w:type w:val="bbPlcHdr"/>
        </w:types>
        <w:behaviors>
          <w:behavior w:val="content"/>
        </w:behaviors>
        <w:guid w:val="{29422040-0595-FC4E-839B-074038F73DC9}"/>
      </w:docPartPr>
      <w:docPartBody>
        <w:p w:rsidR="003D13FC" w:rsidRDefault="003D13FC" w:rsidP="003D13FC">
          <w:pPr>
            <w:pStyle w:val="D96720E5F19D3745B246C5D048B563CC"/>
          </w:pPr>
          <w:r>
            <w:t>[Type the document title]</w:t>
          </w:r>
        </w:p>
      </w:docPartBody>
    </w:docPart>
    <w:docPart>
      <w:docPartPr>
        <w:name w:val="B340B84944D2C445A1D3BD29C5238880"/>
        <w:category>
          <w:name w:val="General"/>
          <w:gallery w:val="placeholder"/>
        </w:category>
        <w:types>
          <w:type w:val="bbPlcHdr"/>
        </w:types>
        <w:behaviors>
          <w:behavior w:val="content"/>
        </w:behaviors>
        <w:guid w:val="{C331E7FC-E6F1-2841-856B-069DCD15AF75}"/>
      </w:docPartPr>
      <w:docPartBody>
        <w:p w:rsidR="003D13FC" w:rsidRDefault="003D13FC" w:rsidP="003D13FC">
          <w:pPr>
            <w:pStyle w:val="B340B84944D2C445A1D3BD29C5238880"/>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Headings)">
    <w:altName w:val="Calibri"/>
    <w:panose1 w:val="020B06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13FC"/>
    <w:rsid w:val="0002163F"/>
    <w:rsid w:val="00045C93"/>
    <w:rsid w:val="00075883"/>
    <w:rsid w:val="0019513B"/>
    <w:rsid w:val="001B7D54"/>
    <w:rsid w:val="001D4B64"/>
    <w:rsid w:val="00234545"/>
    <w:rsid w:val="00281DB9"/>
    <w:rsid w:val="003A0EAE"/>
    <w:rsid w:val="003A7F95"/>
    <w:rsid w:val="003C1A98"/>
    <w:rsid w:val="003D13FC"/>
    <w:rsid w:val="004A27A7"/>
    <w:rsid w:val="004B626C"/>
    <w:rsid w:val="00592C15"/>
    <w:rsid w:val="00645F47"/>
    <w:rsid w:val="00660D20"/>
    <w:rsid w:val="00690652"/>
    <w:rsid w:val="00701A5F"/>
    <w:rsid w:val="007C2333"/>
    <w:rsid w:val="00821FB3"/>
    <w:rsid w:val="00822A3C"/>
    <w:rsid w:val="0087761D"/>
    <w:rsid w:val="00894FBF"/>
    <w:rsid w:val="008E20EE"/>
    <w:rsid w:val="00B26172"/>
    <w:rsid w:val="00BC7EA6"/>
    <w:rsid w:val="00C0783A"/>
    <w:rsid w:val="00CC4770"/>
    <w:rsid w:val="00CD13FC"/>
    <w:rsid w:val="00D20592"/>
    <w:rsid w:val="00D36AB1"/>
    <w:rsid w:val="00DF46AD"/>
    <w:rsid w:val="00E67D5C"/>
    <w:rsid w:val="00F86922"/>
    <w:rsid w:val="00FF211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6720E5F19D3745B246C5D048B563CC">
    <w:name w:val="D96720E5F19D3745B246C5D048B563CC"/>
    <w:rsid w:val="003D13FC"/>
  </w:style>
  <w:style w:type="paragraph" w:customStyle="1" w:styleId="B340B84944D2C445A1D3BD29C5238880">
    <w:name w:val="B340B84944D2C445A1D3BD29C5238880"/>
    <w:rsid w:val="003D13FC"/>
  </w:style>
  <w:style w:type="paragraph" w:customStyle="1" w:styleId="7EA948ACB5E6ED468A2B721C43015FB0">
    <w:name w:val="7EA948ACB5E6ED468A2B721C43015FB0"/>
    <w:rsid w:val="003D13FC"/>
  </w:style>
  <w:style w:type="paragraph" w:customStyle="1" w:styleId="E98266883E1C36418447FC3C51B8CD68">
    <w:name w:val="E98266883E1C36418447FC3C51B8CD68"/>
    <w:rsid w:val="003D13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PublishDate>
  <Abstract>Registered practitioners of the Institute for Outdoor Learning plan, prepare and lead safe and engaging outdoor learning sessions to achieve intended outcomes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3565E5-A2E0-BC48-B020-5E8CAA9E8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16</Pages>
  <Words>2627</Words>
  <Characters>14978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RPIOL AWARD APPLICATION</vt:lpstr>
    </vt:vector>
  </TitlesOfParts>
  <Company>July 2020</Company>
  <LinksUpToDate>false</LinksUpToDate>
  <CharactersWithSpaces>17570</CharactersWithSpaces>
  <SharedDoc>false</SharedDoc>
  <HLinks>
    <vt:vector size="6" baseType="variant">
      <vt:variant>
        <vt:i4>3014752</vt:i4>
      </vt:variant>
      <vt:variant>
        <vt:i4>-1</vt:i4>
      </vt:variant>
      <vt:variant>
        <vt:i4>2050</vt:i4>
      </vt:variant>
      <vt:variant>
        <vt:i4>1</vt:i4>
      </vt:variant>
      <vt:variant>
        <vt:lpwstr>IOL0005 word doc image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RPIOL AWARD APPLICATION</dc:title>
  <dc:subject/>
  <dc:creator>Institute for Outdoor Learning</dc:creator>
  <cp:keywords/>
  <dc:description/>
  <cp:lastModifiedBy>Neal Anderson</cp:lastModifiedBy>
  <cp:revision>4</cp:revision>
  <cp:lastPrinted>2020-08-06T14:52:00Z</cp:lastPrinted>
  <dcterms:created xsi:type="dcterms:W3CDTF">2020-09-10T11:35:00Z</dcterms:created>
  <dcterms:modified xsi:type="dcterms:W3CDTF">2020-09-10T11:57:00Z</dcterms:modified>
</cp:coreProperties>
</file>