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sdt>
      <w:sdtPr>
        <w:id w:val="1293096443"/>
        <w:docPartObj>
          <w:docPartGallery w:val="Cover Pages"/>
          <w:docPartUnique/>
        </w:docPartObj>
      </w:sdtPr>
      <w:sdtContent>
        <w:p w14:paraId="0270D8A7" w14:textId="40276C3B" w:rsidR="002901D2" w:rsidRDefault="002901D2">
          <w:pPr>
            <w:pStyle w:val="NoSpacing"/>
          </w:pPr>
          <w:r>
            <w:rPr>
              <w:noProof/>
            </w:rPr>
            <mc:AlternateContent>
              <mc:Choice Requires="wpg">
                <w:drawing>
                  <wp:anchor distT="0" distB="0" distL="114300" distR="114300" simplePos="0" relativeHeight="251672576" behindDoc="1" locked="0" layoutInCell="1" allowOverlap="1" wp14:anchorId="3E34348B" wp14:editId="2DC08F79">
                    <wp:simplePos x="0" y="0"/>
                    <mc:AlternateContent>
                      <mc:Choice Requires="wp14">
                        <wp:positionH relativeFrom="page">
                          <wp14:pctPosHOffset>4000</wp14:pctPosHOffset>
                        </wp:positionH>
                      </mc:Choice>
                      <mc:Fallback>
                        <wp:positionH relativeFrom="page">
                          <wp:posOffset>302260</wp:posOffset>
                        </wp:positionH>
                      </mc:Fallback>
                    </mc:AlternateContent>
                    <wp:positionV relativeFrom="page">
                      <wp:align>center</wp:align>
                    </wp:positionV>
                    <wp:extent cx="2194560" cy="9125712"/>
                    <wp:effectExtent l="0" t="0" r="6985" b="7620"/>
                    <wp:wrapNone/>
                    <wp:docPr id="1" name="Group 1"/>
                    <wp:cNvGraphicFramePr/>
                    <a:graphic xmlns:a="http://schemas.openxmlformats.org/drawingml/2006/main">
                      <a:graphicData uri="http://schemas.microsoft.com/office/word/2010/wordprocessingGroup">
                        <wpg:wgp>
                          <wpg:cNvGrpSpPr/>
                          <wpg:grpSpPr>
                            <a:xfrm>
                              <a:off x="0" y="0"/>
                              <a:ext cx="2194560" cy="9125712"/>
                              <a:chOff x="0" y="0"/>
                              <a:chExt cx="2194560" cy="9125712"/>
                            </a:xfrm>
                          </wpg:grpSpPr>
                          <wps:wsp>
                            <wps:cNvPr id="4" name="Rectangle 4"/>
                            <wps:cNvSpPr/>
                            <wps:spPr>
                              <a:xfrm>
                                <a:off x="0" y="0"/>
                                <a:ext cx="194535" cy="9125712"/>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6" name="Pentagon 6"/>
                            <wps:cNvSpPr/>
                            <wps:spPr>
                              <a:xfrm>
                                <a:off x="0" y="1466850"/>
                                <a:ext cx="2194560" cy="552055"/>
                              </a:xfrm>
                              <a:prstGeom prst="homePlate">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86302B0" w14:textId="65DB2856" w:rsidR="002663DA" w:rsidRDefault="002663DA">
                                  <w:pPr>
                                    <w:pStyle w:val="NoSpacing"/>
                                    <w:jc w:val="right"/>
                                    <w:rPr>
                                      <w:color w:val="FFFFFF" w:themeColor="background1"/>
                                      <w:sz w:val="28"/>
                                      <w:szCs w:val="28"/>
                                    </w:rPr>
                                  </w:pPr>
                                </w:p>
                              </w:txbxContent>
                            </wps:txbx>
                            <wps:bodyPr rot="0" spcFirstLastPara="0" vert="horz" wrap="square" lIns="91440" tIns="0" rIns="182880" bIns="0" numCol="1" spcCol="0" rtlCol="0" fromWordArt="0" anchor="ctr" anchorCtr="0" forceAA="0" compatLnSpc="1">
                              <a:prstTxWarp prst="textNoShape">
                                <a:avLst/>
                              </a:prstTxWarp>
                              <a:noAutofit/>
                            </wps:bodyPr>
                          </wps:wsp>
                          <wpg:grpSp>
                            <wpg:cNvPr id="11" name="Group 11"/>
                            <wpg:cNvGrpSpPr/>
                            <wpg:grpSpPr>
                              <a:xfrm>
                                <a:off x="76200" y="4210050"/>
                                <a:ext cx="2057400" cy="4910328"/>
                                <a:chOff x="80645" y="4211812"/>
                                <a:chExt cx="1306273" cy="3121026"/>
                              </a:xfrm>
                            </wpg:grpSpPr>
                            <wpg:grpSp>
                              <wpg:cNvPr id="12" name="Group 12"/>
                              <wpg:cNvGrpSpPr>
                                <a:grpSpLocks noChangeAspect="1"/>
                              </wpg:cNvGrpSpPr>
                              <wpg:grpSpPr>
                                <a:xfrm>
                                  <a:off x="141062" y="4211812"/>
                                  <a:ext cx="1047750" cy="3121026"/>
                                  <a:chOff x="141062" y="4211812"/>
                                  <a:chExt cx="1047750" cy="3121026"/>
                                </a:xfrm>
                              </wpg:grpSpPr>
                              <wps:wsp>
                                <wps:cNvPr id="13" name="Freeform 13"/>
                                <wps:cNvSpPr>
                                  <a:spLocks/>
                                </wps:cNvSpPr>
                                <wps:spPr bwMode="auto">
                                  <a:xfrm>
                                    <a:off x="369662" y="6216825"/>
                                    <a:ext cx="193675" cy="698500"/>
                                  </a:xfrm>
                                  <a:custGeom>
                                    <a:avLst/>
                                    <a:gdLst>
                                      <a:gd name="T0" fmla="*/ 0 w 122"/>
                                      <a:gd name="T1" fmla="*/ 0 h 440"/>
                                      <a:gd name="T2" fmla="*/ 39 w 122"/>
                                      <a:gd name="T3" fmla="*/ 152 h 440"/>
                                      <a:gd name="T4" fmla="*/ 84 w 122"/>
                                      <a:gd name="T5" fmla="*/ 304 h 440"/>
                                      <a:gd name="T6" fmla="*/ 122 w 122"/>
                                      <a:gd name="T7" fmla="*/ 417 h 440"/>
                                      <a:gd name="T8" fmla="*/ 122 w 122"/>
                                      <a:gd name="T9" fmla="*/ 440 h 440"/>
                                      <a:gd name="T10" fmla="*/ 76 w 122"/>
                                      <a:gd name="T11" fmla="*/ 306 h 440"/>
                                      <a:gd name="T12" fmla="*/ 39 w 122"/>
                                      <a:gd name="T13" fmla="*/ 180 h 440"/>
                                      <a:gd name="T14" fmla="*/ 6 w 122"/>
                                      <a:gd name="T15" fmla="*/ 53 h 440"/>
                                      <a:gd name="T16" fmla="*/ 0 w 122"/>
                                      <a:gd name="T17" fmla="*/ 0 h 4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2" h="440">
                                        <a:moveTo>
                                          <a:pt x="0" y="0"/>
                                        </a:moveTo>
                                        <a:lnTo>
                                          <a:pt x="39" y="152"/>
                                        </a:lnTo>
                                        <a:lnTo>
                                          <a:pt x="84" y="304"/>
                                        </a:lnTo>
                                        <a:lnTo>
                                          <a:pt x="122" y="417"/>
                                        </a:lnTo>
                                        <a:lnTo>
                                          <a:pt x="122" y="440"/>
                                        </a:lnTo>
                                        <a:lnTo>
                                          <a:pt x="76" y="306"/>
                                        </a:lnTo>
                                        <a:lnTo>
                                          <a:pt x="39" y="180"/>
                                        </a:lnTo>
                                        <a:lnTo>
                                          <a:pt x="6" y="5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14" name="Freeform 14"/>
                                <wps:cNvSpPr>
                                  <a:spLocks/>
                                </wps:cNvSpPr>
                                <wps:spPr bwMode="auto">
                                  <a:xfrm>
                                    <a:off x="572862" y="6905800"/>
                                    <a:ext cx="184150" cy="427038"/>
                                  </a:xfrm>
                                  <a:custGeom>
                                    <a:avLst/>
                                    <a:gdLst>
                                      <a:gd name="T0" fmla="*/ 0 w 116"/>
                                      <a:gd name="T1" fmla="*/ 0 h 269"/>
                                      <a:gd name="T2" fmla="*/ 8 w 116"/>
                                      <a:gd name="T3" fmla="*/ 19 h 269"/>
                                      <a:gd name="T4" fmla="*/ 37 w 116"/>
                                      <a:gd name="T5" fmla="*/ 93 h 269"/>
                                      <a:gd name="T6" fmla="*/ 67 w 116"/>
                                      <a:gd name="T7" fmla="*/ 167 h 269"/>
                                      <a:gd name="T8" fmla="*/ 116 w 116"/>
                                      <a:gd name="T9" fmla="*/ 269 h 269"/>
                                      <a:gd name="T10" fmla="*/ 108 w 116"/>
                                      <a:gd name="T11" fmla="*/ 269 h 269"/>
                                      <a:gd name="T12" fmla="*/ 60 w 116"/>
                                      <a:gd name="T13" fmla="*/ 169 h 269"/>
                                      <a:gd name="T14" fmla="*/ 30 w 116"/>
                                      <a:gd name="T15" fmla="*/ 98 h 269"/>
                                      <a:gd name="T16" fmla="*/ 1 w 116"/>
                                      <a:gd name="T17" fmla="*/ 25 h 269"/>
                                      <a:gd name="T18" fmla="*/ 0 w 116"/>
                                      <a:gd name="T19" fmla="*/ 0 h 2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6" h="269">
                                        <a:moveTo>
                                          <a:pt x="0" y="0"/>
                                        </a:moveTo>
                                        <a:lnTo>
                                          <a:pt x="8" y="19"/>
                                        </a:lnTo>
                                        <a:lnTo>
                                          <a:pt x="37" y="93"/>
                                        </a:lnTo>
                                        <a:lnTo>
                                          <a:pt x="67" y="167"/>
                                        </a:lnTo>
                                        <a:lnTo>
                                          <a:pt x="116" y="269"/>
                                        </a:lnTo>
                                        <a:lnTo>
                                          <a:pt x="108" y="269"/>
                                        </a:lnTo>
                                        <a:lnTo>
                                          <a:pt x="60" y="169"/>
                                        </a:lnTo>
                                        <a:lnTo>
                                          <a:pt x="30" y="98"/>
                                        </a:lnTo>
                                        <a:lnTo>
                                          <a:pt x="1" y="2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15" name="Freeform 15"/>
                                <wps:cNvSpPr>
                                  <a:spLocks/>
                                </wps:cNvSpPr>
                                <wps:spPr bwMode="auto">
                                  <a:xfrm>
                                    <a:off x="141062" y="4211812"/>
                                    <a:ext cx="222250" cy="2019300"/>
                                  </a:xfrm>
                                  <a:custGeom>
                                    <a:avLst/>
                                    <a:gdLst>
                                      <a:gd name="T0" fmla="*/ 0 w 140"/>
                                      <a:gd name="T1" fmla="*/ 0 h 1272"/>
                                      <a:gd name="T2" fmla="*/ 0 w 140"/>
                                      <a:gd name="T3" fmla="*/ 0 h 1272"/>
                                      <a:gd name="T4" fmla="*/ 1 w 140"/>
                                      <a:gd name="T5" fmla="*/ 79 h 1272"/>
                                      <a:gd name="T6" fmla="*/ 3 w 140"/>
                                      <a:gd name="T7" fmla="*/ 159 h 1272"/>
                                      <a:gd name="T8" fmla="*/ 12 w 140"/>
                                      <a:gd name="T9" fmla="*/ 317 h 1272"/>
                                      <a:gd name="T10" fmla="*/ 23 w 140"/>
                                      <a:gd name="T11" fmla="*/ 476 h 1272"/>
                                      <a:gd name="T12" fmla="*/ 39 w 140"/>
                                      <a:gd name="T13" fmla="*/ 634 h 1272"/>
                                      <a:gd name="T14" fmla="*/ 58 w 140"/>
                                      <a:gd name="T15" fmla="*/ 792 h 1272"/>
                                      <a:gd name="T16" fmla="*/ 83 w 140"/>
                                      <a:gd name="T17" fmla="*/ 948 h 1272"/>
                                      <a:gd name="T18" fmla="*/ 107 w 140"/>
                                      <a:gd name="T19" fmla="*/ 1086 h 1272"/>
                                      <a:gd name="T20" fmla="*/ 135 w 140"/>
                                      <a:gd name="T21" fmla="*/ 1223 h 1272"/>
                                      <a:gd name="T22" fmla="*/ 140 w 140"/>
                                      <a:gd name="T23" fmla="*/ 1272 h 1272"/>
                                      <a:gd name="T24" fmla="*/ 138 w 140"/>
                                      <a:gd name="T25" fmla="*/ 1262 h 1272"/>
                                      <a:gd name="T26" fmla="*/ 105 w 140"/>
                                      <a:gd name="T27" fmla="*/ 1106 h 1272"/>
                                      <a:gd name="T28" fmla="*/ 77 w 140"/>
                                      <a:gd name="T29" fmla="*/ 949 h 1272"/>
                                      <a:gd name="T30" fmla="*/ 53 w 140"/>
                                      <a:gd name="T31" fmla="*/ 792 h 1272"/>
                                      <a:gd name="T32" fmla="*/ 35 w 140"/>
                                      <a:gd name="T33" fmla="*/ 634 h 1272"/>
                                      <a:gd name="T34" fmla="*/ 20 w 140"/>
                                      <a:gd name="T35" fmla="*/ 476 h 1272"/>
                                      <a:gd name="T36" fmla="*/ 9 w 140"/>
                                      <a:gd name="T37" fmla="*/ 317 h 1272"/>
                                      <a:gd name="T38" fmla="*/ 2 w 140"/>
                                      <a:gd name="T39" fmla="*/ 159 h 1272"/>
                                      <a:gd name="T40" fmla="*/ 0 w 140"/>
                                      <a:gd name="T41" fmla="*/ 79 h 1272"/>
                                      <a:gd name="T42" fmla="*/ 0 w 140"/>
                                      <a:gd name="T43" fmla="*/ 0 h 12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40" h="1272">
                                        <a:moveTo>
                                          <a:pt x="0" y="0"/>
                                        </a:moveTo>
                                        <a:lnTo>
                                          <a:pt x="0" y="0"/>
                                        </a:lnTo>
                                        <a:lnTo>
                                          <a:pt x="1" y="79"/>
                                        </a:lnTo>
                                        <a:lnTo>
                                          <a:pt x="3" y="159"/>
                                        </a:lnTo>
                                        <a:lnTo>
                                          <a:pt x="12" y="317"/>
                                        </a:lnTo>
                                        <a:lnTo>
                                          <a:pt x="23" y="476"/>
                                        </a:lnTo>
                                        <a:lnTo>
                                          <a:pt x="39" y="634"/>
                                        </a:lnTo>
                                        <a:lnTo>
                                          <a:pt x="58" y="792"/>
                                        </a:lnTo>
                                        <a:lnTo>
                                          <a:pt x="83" y="948"/>
                                        </a:lnTo>
                                        <a:lnTo>
                                          <a:pt x="107" y="1086"/>
                                        </a:lnTo>
                                        <a:lnTo>
                                          <a:pt x="135" y="1223"/>
                                        </a:lnTo>
                                        <a:lnTo>
                                          <a:pt x="140" y="1272"/>
                                        </a:lnTo>
                                        <a:lnTo>
                                          <a:pt x="138" y="1262"/>
                                        </a:lnTo>
                                        <a:lnTo>
                                          <a:pt x="105" y="1106"/>
                                        </a:lnTo>
                                        <a:lnTo>
                                          <a:pt x="77" y="949"/>
                                        </a:lnTo>
                                        <a:lnTo>
                                          <a:pt x="53" y="792"/>
                                        </a:lnTo>
                                        <a:lnTo>
                                          <a:pt x="35" y="634"/>
                                        </a:lnTo>
                                        <a:lnTo>
                                          <a:pt x="20" y="476"/>
                                        </a:lnTo>
                                        <a:lnTo>
                                          <a:pt x="9" y="317"/>
                                        </a:lnTo>
                                        <a:lnTo>
                                          <a:pt x="2" y="159"/>
                                        </a:lnTo>
                                        <a:lnTo>
                                          <a:pt x="0" y="7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16" name="Freeform 16"/>
                                <wps:cNvSpPr>
                                  <a:spLocks/>
                                </wps:cNvSpPr>
                                <wps:spPr bwMode="auto">
                                  <a:xfrm>
                                    <a:off x="341087" y="4861100"/>
                                    <a:ext cx="71438" cy="1355725"/>
                                  </a:xfrm>
                                  <a:custGeom>
                                    <a:avLst/>
                                    <a:gdLst>
                                      <a:gd name="T0" fmla="*/ 45 w 45"/>
                                      <a:gd name="T1" fmla="*/ 0 h 854"/>
                                      <a:gd name="T2" fmla="*/ 45 w 45"/>
                                      <a:gd name="T3" fmla="*/ 0 h 854"/>
                                      <a:gd name="T4" fmla="*/ 35 w 45"/>
                                      <a:gd name="T5" fmla="*/ 66 h 854"/>
                                      <a:gd name="T6" fmla="*/ 26 w 45"/>
                                      <a:gd name="T7" fmla="*/ 133 h 854"/>
                                      <a:gd name="T8" fmla="*/ 14 w 45"/>
                                      <a:gd name="T9" fmla="*/ 267 h 854"/>
                                      <a:gd name="T10" fmla="*/ 6 w 45"/>
                                      <a:gd name="T11" fmla="*/ 401 h 854"/>
                                      <a:gd name="T12" fmla="*/ 3 w 45"/>
                                      <a:gd name="T13" fmla="*/ 534 h 854"/>
                                      <a:gd name="T14" fmla="*/ 6 w 45"/>
                                      <a:gd name="T15" fmla="*/ 669 h 854"/>
                                      <a:gd name="T16" fmla="*/ 14 w 45"/>
                                      <a:gd name="T17" fmla="*/ 803 h 854"/>
                                      <a:gd name="T18" fmla="*/ 18 w 45"/>
                                      <a:gd name="T19" fmla="*/ 854 h 854"/>
                                      <a:gd name="T20" fmla="*/ 18 w 45"/>
                                      <a:gd name="T21" fmla="*/ 851 h 854"/>
                                      <a:gd name="T22" fmla="*/ 9 w 45"/>
                                      <a:gd name="T23" fmla="*/ 814 h 854"/>
                                      <a:gd name="T24" fmla="*/ 8 w 45"/>
                                      <a:gd name="T25" fmla="*/ 803 h 854"/>
                                      <a:gd name="T26" fmla="*/ 1 w 45"/>
                                      <a:gd name="T27" fmla="*/ 669 h 854"/>
                                      <a:gd name="T28" fmla="*/ 0 w 45"/>
                                      <a:gd name="T29" fmla="*/ 534 h 854"/>
                                      <a:gd name="T30" fmla="*/ 3 w 45"/>
                                      <a:gd name="T31" fmla="*/ 401 h 854"/>
                                      <a:gd name="T32" fmla="*/ 12 w 45"/>
                                      <a:gd name="T33" fmla="*/ 267 h 854"/>
                                      <a:gd name="T34" fmla="*/ 25 w 45"/>
                                      <a:gd name="T35" fmla="*/ 132 h 854"/>
                                      <a:gd name="T36" fmla="*/ 34 w 45"/>
                                      <a:gd name="T37" fmla="*/ 66 h 854"/>
                                      <a:gd name="T38" fmla="*/ 45 w 45"/>
                                      <a:gd name="T39" fmla="*/ 0 h 8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45" h="854">
                                        <a:moveTo>
                                          <a:pt x="45" y="0"/>
                                        </a:moveTo>
                                        <a:lnTo>
                                          <a:pt x="45" y="0"/>
                                        </a:lnTo>
                                        <a:lnTo>
                                          <a:pt x="35" y="66"/>
                                        </a:lnTo>
                                        <a:lnTo>
                                          <a:pt x="26" y="133"/>
                                        </a:lnTo>
                                        <a:lnTo>
                                          <a:pt x="14" y="267"/>
                                        </a:lnTo>
                                        <a:lnTo>
                                          <a:pt x="6" y="401"/>
                                        </a:lnTo>
                                        <a:lnTo>
                                          <a:pt x="3" y="534"/>
                                        </a:lnTo>
                                        <a:lnTo>
                                          <a:pt x="6" y="669"/>
                                        </a:lnTo>
                                        <a:lnTo>
                                          <a:pt x="14" y="803"/>
                                        </a:lnTo>
                                        <a:lnTo>
                                          <a:pt x="18" y="854"/>
                                        </a:lnTo>
                                        <a:lnTo>
                                          <a:pt x="18" y="851"/>
                                        </a:lnTo>
                                        <a:lnTo>
                                          <a:pt x="9" y="814"/>
                                        </a:lnTo>
                                        <a:lnTo>
                                          <a:pt x="8" y="803"/>
                                        </a:lnTo>
                                        <a:lnTo>
                                          <a:pt x="1" y="669"/>
                                        </a:lnTo>
                                        <a:lnTo>
                                          <a:pt x="0" y="534"/>
                                        </a:lnTo>
                                        <a:lnTo>
                                          <a:pt x="3" y="401"/>
                                        </a:lnTo>
                                        <a:lnTo>
                                          <a:pt x="12" y="267"/>
                                        </a:lnTo>
                                        <a:lnTo>
                                          <a:pt x="25" y="132"/>
                                        </a:lnTo>
                                        <a:lnTo>
                                          <a:pt x="34" y="66"/>
                                        </a:lnTo>
                                        <a:lnTo>
                                          <a:pt x="45"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18" name="Freeform 18"/>
                                <wps:cNvSpPr>
                                  <a:spLocks/>
                                </wps:cNvSpPr>
                                <wps:spPr bwMode="auto">
                                  <a:xfrm>
                                    <a:off x="363312" y="6231112"/>
                                    <a:ext cx="244475" cy="998538"/>
                                  </a:xfrm>
                                  <a:custGeom>
                                    <a:avLst/>
                                    <a:gdLst>
                                      <a:gd name="T0" fmla="*/ 0 w 154"/>
                                      <a:gd name="T1" fmla="*/ 0 h 629"/>
                                      <a:gd name="T2" fmla="*/ 10 w 154"/>
                                      <a:gd name="T3" fmla="*/ 44 h 629"/>
                                      <a:gd name="T4" fmla="*/ 21 w 154"/>
                                      <a:gd name="T5" fmla="*/ 126 h 629"/>
                                      <a:gd name="T6" fmla="*/ 34 w 154"/>
                                      <a:gd name="T7" fmla="*/ 207 h 629"/>
                                      <a:gd name="T8" fmla="*/ 53 w 154"/>
                                      <a:gd name="T9" fmla="*/ 293 h 629"/>
                                      <a:gd name="T10" fmla="*/ 75 w 154"/>
                                      <a:gd name="T11" fmla="*/ 380 h 629"/>
                                      <a:gd name="T12" fmla="*/ 100 w 154"/>
                                      <a:gd name="T13" fmla="*/ 466 h 629"/>
                                      <a:gd name="T14" fmla="*/ 120 w 154"/>
                                      <a:gd name="T15" fmla="*/ 521 h 629"/>
                                      <a:gd name="T16" fmla="*/ 141 w 154"/>
                                      <a:gd name="T17" fmla="*/ 576 h 629"/>
                                      <a:gd name="T18" fmla="*/ 152 w 154"/>
                                      <a:gd name="T19" fmla="*/ 618 h 629"/>
                                      <a:gd name="T20" fmla="*/ 154 w 154"/>
                                      <a:gd name="T21" fmla="*/ 629 h 629"/>
                                      <a:gd name="T22" fmla="*/ 140 w 154"/>
                                      <a:gd name="T23" fmla="*/ 595 h 629"/>
                                      <a:gd name="T24" fmla="*/ 115 w 154"/>
                                      <a:gd name="T25" fmla="*/ 532 h 629"/>
                                      <a:gd name="T26" fmla="*/ 93 w 154"/>
                                      <a:gd name="T27" fmla="*/ 468 h 629"/>
                                      <a:gd name="T28" fmla="*/ 67 w 154"/>
                                      <a:gd name="T29" fmla="*/ 383 h 629"/>
                                      <a:gd name="T30" fmla="*/ 47 w 154"/>
                                      <a:gd name="T31" fmla="*/ 295 h 629"/>
                                      <a:gd name="T32" fmla="*/ 28 w 154"/>
                                      <a:gd name="T33" fmla="*/ 207 h 629"/>
                                      <a:gd name="T34" fmla="*/ 12 w 154"/>
                                      <a:gd name="T35" fmla="*/ 104 h 629"/>
                                      <a:gd name="T36" fmla="*/ 0 w 154"/>
                                      <a:gd name="T37" fmla="*/ 0 h 6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4" h="629">
                                        <a:moveTo>
                                          <a:pt x="0" y="0"/>
                                        </a:moveTo>
                                        <a:lnTo>
                                          <a:pt x="10" y="44"/>
                                        </a:lnTo>
                                        <a:lnTo>
                                          <a:pt x="21" y="126"/>
                                        </a:lnTo>
                                        <a:lnTo>
                                          <a:pt x="34" y="207"/>
                                        </a:lnTo>
                                        <a:lnTo>
                                          <a:pt x="53" y="293"/>
                                        </a:lnTo>
                                        <a:lnTo>
                                          <a:pt x="75" y="380"/>
                                        </a:lnTo>
                                        <a:lnTo>
                                          <a:pt x="100" y="466"/>
                                        </a:lnTo>
                                        <a:lnTo>
                                          <a:pt x="120" y="521"/>
                                        </a:lnTo>
                                        <a:lnTo>
                                          <a:pt x="141" y="576"/>
                                        </a:lnTo>
                                        <a:lnTo>
                                          <a:pt x="152" y="618"/>
                                        </a:lnTo>
                                        <a:lnTo>
                                          <a:pt x="154" y="629"/>
                                        </a:lnTo>
                                        <a:lnTo>
                                          <a:pt x="140" y="595"/>
                                        </a:lnTo>
                                        <a:lnTo>
                                          <a:pt x="115" y="532"/>
                                        </a:lnTo>
                                        <a:lnTo>
                                          <a:pt x="93" y="468"/>
                                        </a:lnTo>
                                        <a:lnTo>
                                          <a:pt x="67" y="383"/>
                                        </a:lnTo>
                                        <a:lnTo>
                                          <a:pt x="47" y="295"/>
                                        </a:lnTo>
                                        <a:lnTo>
                                          <a:pt x="28" y="207"/>
                                        </a:lnTo>
                                        <a:lnTo>
                                          <a:pt x="12" y="104"/>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19" name="Freeform 19"/>
                                <wps:cNvSpPr>
                                  <a:spLocks/>
                                </wps:cNvSpPr>
                                <wps:spPr bwMode="auto">
                                  <a:xfrm>
                                    <a:off x="620487" y="7223300"/>
                                    <a:ext cx="52388" cy="109538"/>
                                  </a:xfrm>
                                  <a:custGeom>
                                    <a:avLst/>
                                    <a:gdLst>
                                      <a:gd name="T0" fmla="*/ 0 w 33"/>
                                      <a:gd name="T1" fmla="*/ 0 h 69"/>
                                      <a:gd name="T2" fmla="*/ 33 w 33"/>
                                      <a:gd name="T3" fmla="*/ 69 h 69"/>
                                      <a:gd name="T4" fmla="*/ 24 w 33"/>
                                      <a:gd name="T5" fmla="*/ 69 h 69"/>
                                      <a:gd name="T6" fmla="*/ 12 w 33"/>
                                      <a:gd name="T7" fmla="*/ 35 h 69"/>
                                      <a:gd name="T8" fmla="*/ 0 w 33"/>
                                      <a:gd name="T9" fmla="*/ 0 h 69"/>
                                    </a:gdLst>
                                    <a:ahLst/>
                                    <a:cxnLst>
                                      <a:cxn ang="0">
                                        <a:pos x="T0" y="T1"/>
                                      </a:cxn>
                                      <a:cxn ang="0">
                                        <a:pos x="T2" y="T3"/>
                                      </a:cxn>
                                      <a:cxn ang="0">
                                        <a:pos x="T4" y="T5"/>
                                      </a:cxn>
                                      <a:cxn ang="0">
                                        <a:pos x="T6" y="T7"/>
                                      </a:cxn>
                                      <a:cxn ang="0">
                                        <a:pos x="T8" y="T9"/>
                                      </a:cxn>
                                    </a:cxnLst>
                                    <a:rect l="0" t="0" r="r" b="b"/>
                                    <a:pathLst>
                                      <a:path w="33" h="69">
                                        <a:moveTo>
                                          <a:pt x="0" y="0"/>
                                        </a:moveTo>
                                        <a:lnTo>
                                          <a:pt x="33" y="69"/>
                                        </a:lnTo>
                                        <a:lnTo>
                                          <a:pt x="24" y="69"/>
                                        </a:lnTo>
                                        <a:lnTo>
                                          <a:pt x="12" y="3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0" name="Freeform 20"/>
                                <wps:cNvSpPr>
                                  <a:spLocks/>
                                </wps:cNvSpPr>
                                <wps:spPr bwMode="auto">
                                  <a:xfrm>
                                    <a:off x="355374" y="6153325"/>
                                    <a:ext cx="23813" cy="147638"/>
                                  </a:xfrm>
                                  <a:custGeom>
                                    <a:avLst/>
                                    <a:gdLst>
                                      <a:gd name="T0" fmla="*/ 0 w 15"/>
                                      <a:gd name="T1" fmla="*/ 0 h 93"/>
                                      <a:gd name="T2" fmla="*/ 9 w 15"/>
                                      <a:gd name="T3" fmla="*/ 37 h 93"/>
                                      <a:gd name="T4" fmla="*/ 9 w 15"/>
                                      <a:gd name="T5" fmla="*/ 40 h 93"/>
                                      <a:gd name="T6" fmla="*/ 15 w 15"/>
                                      <a:gd name="T7" fmla="*/ 93 h 93"/>
                                      <a:gd name="T8" fmla="*/ 5 w 15"/>
                                      <a:gd name="T9" fmla="*/ 49 h 93"/>
                                      <a:gd name="T10" fmla="*/ 0 w 15"/>
                                      <a:gd name="T11" fmla="*/ 0 h 93"/>
                                    </a:gdLst>
                                    <a:ahLst/>
                                    <a:cxnLst>
                                      <a:cxn ang="0">
                                        <a:pos x="T0" y="T1"/>
                                      </a:cxn>
                                      <a:cxn ang="0">
                                        <a:pos x="T2" y="T3"/>
                                      </a:cxn>
                                      <a:cxn ang="0">
                                        <a:pos x="T4" y="T5"/>
                                      </a:cxn>
                                      <a:cxn ang="0">
                                        <a:pos x="T6" y="T7"/>
                                      </a:cxn>
                                      <a:cxn ang="0">
                                        <a:pos x="T8" y="T9"/>
                                      </a:cxn>
                                      <a:cxn ang="0">
                                        <a:pos x="T10" y="T11"/>
                                      </a:cxn>
                                    </a:cxnLst>
                                    <a:rect l="0" t="0" r="r" b="b"/>
                                    <a:pathLst>
                                      <a:path w="15" h="93">
                                        <a:moveTo>
                                          <a:pt x="0" y="0"/>
                                        </a:moveTo>
                                        <a:lnTo>
                                          <a:pt x="9" y="37"/>
                                        </a:lnTo>
                                        <a:lnTo>
                                          <a:pt x="9" y="40"/>
                                        </a:lnTo>
                                        <a:lnTo>
                                          <a:pt x="15" y="93"/>
                                        </a:lnTo>
                                        <a:lnTo>
                                          <a:pt x="5" y="4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1" name="Freeform 21"/>
                                <wps:cNvSpPr>
                                  <a:spLocks/>
                                </wps:cNvSpPr>
                                <wps:spPr bwMode="auto">
                                  <a:xfrm>
                                    <a:off x="563337" y="5689775"/>
                                    <a:ext cx="625475" cy="1216025"/>
                                  </a:xfrm>
                                  <a:custGeom>
                                    <a:avLst/>
                                    <a:gdLst>
                                      <a:gd name="T0" fmla="*/ 394 w 394"/>
                                      <a:gd name="T1" fmla="*/ 0 h 766"/>
                                      <a:gd name="T2" fmla="*/ 394 w 394"/>
                                      <a:gd name="T3" fmla="*/ 0 h 766"/>
                                      <a:gd name="T4" fmla="*/ 356 w 394"/>
                                      <a:gd name="T5" fmla="*/ 38 h 766"/>
                                      <a:gd name="T6" fmla="*/ 319 w 394"/>
                                      <a:gd name="T7" fmla="*/ 77 h 766"/>
                                      <a:gd name="T8" fmla="*/ 284 w 394"/>
                                      <a:gd name="T9" fmla="*/ 117 h 766"/>
                                      <a:gd name="T10" fmla="*/ 249 w 394"/>
                                      <a:gd name="T11" fmla="*/ 160 h 766"/>
                                      <a:gd name="T12" fmla="*/ 207 w 394"/>
                                      <a:gd name="T13" fmla="*/ 218 h 766"/>
                                      <a:gd name="T14" fmla="*/ 168 w 394"/>
                                      <a:gd name="T15" fmla="*/ 276 h 766"/>
                                      <a:gd name="T16" fmla="*/ 131 w 394"/>
                                      <a:gd name="T17" fmla="*/ 339 h 766"/>
                                      <a:gd name="T18" fmla="*/ 98 w 394"/>
                                      <a:gd name="T19" fmla="*/ 402 h 766"/>
                                      <a:gd name="T20" fmla="*/ 69 w 394"/>
                                      <a:gd name="T21" fmla="*/ 467 h 766"/>
                                      <a:gd name="T22" fmla="*/ 45 w 394"/>
                                      <a:gd name="T23" fmla="*/ 535 h 766"/>
                                      <a:gd name="T24" fmla="*/ 26 w 394"/>
                                      <a:gd name="T25" fmla="*/ 604 h 766"/>
                                      <a:gd name="T26" fmla="*/ 14 w 394"/>
                                      <a:gd name="T27" fmla="*/ 673 h 766"/>
                                      <a:gd name="T28" fmla="*/ 7 w 394"/>
                                      <a:gd name="T29" fmla="*/ 746 h 766"/>
                                      <a:gd name="T30" fmla="*/ 6 w 394"/>
                                      <a:gd name="T31" fmla="*/ 766 h 766"/>
                                      <a:gd name="T32" fmla="*/ 0 w 394"/>
                                      <a:gd name="T33" fmla="*/ 749 h 766"/>
                                      <a:gd name="T34" fmla="*/ 1 w 394"/>
                                      <a:gd name="T35" fmla="*/ 744 h 766"/>
                                      <a:gd name="T36" fmla="*/ 7 w 394"/>
                                      <a:gd name="T37" fmla="*/ 673 h 766"/>
                                      <a:gd name="T38" fmla="*/ 21 w 394"/>
                                      <a:gd name="T39" fmla="*/ 603 h 766"/>
                                      <a:gd name="T40" fmla="*/ 40 w 394"/>
                                      <a:gd name="T41" fmla="*/ 533 h 766"/>
                                      <a:gd name="T42" fmla="*/ 65 w 394"/>
                                      <a:gd name="T43" fmla="*/ 466 h 766"/>
                                      <a:gd name="T44" fmla="*/ 94 w 394"/>
                                      <a:gd name="T45" fmla="*/ 400 h 766"/>
                                      <a:gd name="T46" fmla="*/ 127 w 394"/>
                                      <a:gd name="T47" fmla="*/ 336 h 766"/>
                                      <a:gd name="T48" fmla="*/ 164 w 394"/>
                                      <a:gd name="T49" fmla="*/ 275 h 766"/>
                                      <a:gd name="T50" fmla="*/ 204 w 394"/>
                                      <a:gd name="T51" fmla="*/ 215 h 766"/>
                                      <a:gd name="T52" fmla="*/ 248 w 394"/>
                                      <a:gd name="T53" fmla="*/ 158 h 766"/>
                                      <a:gd name="T54" fmla="*/ 282 w 394"/>
                                      <a:gd name="T55" fmla="*/ 116 h 766"/>
                                      <a:gd name="T56" fmla="*/ 318 w 394"/>
                                      <a:gd name="T57" fmla="*/ 76 h 766"/>
                                      <a:gd name="T58" fmla="*/ 354 w 394"/>
                                      <a:gd name="T59" fmla="*/ 37 h 766"/>
                                      <a:gd name="T60" fmla="*/ 394 w 394"/>
                                      <a:gd name="T61" fmla="*/ 0 h 7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394" h="766">
                                        <a:moveTo>
                                          <a:pt x="394" y="0"/>
                                        </a:moveTo>
                                        <a:lnTo>
                                          <a:pt x="394" y="0"/>
                                        </a:lnTo>
                                        <a:lnTo>
                                          <a:pt x="356" y="38"/>
                                        </a:lnTo>
                                        <a:lnTo>
                                          <a:pt x="319" y="77"/>
                                        </a:lnTo>
                                        <a:lnTo>
                                          <a:pt x="284" y="117"/>
                                        </a:lnTo>
                                        <a:lnTo>
                                          <a:pt x="249" y="160"/>
                                        </a:lnTo>
                                        <a:lnTo>
                                          <a:pt x="207" y="218"/>
                                        </a:lnTo>
                                        <a:lnTo>
                                          <a:pt x="168" y="276"/>
                                        </a:lnTo>
                                        <a:lnTo>
                                          <a:pt x="131" y="339"/>
                                        </a:lnTo>
                                        <a:lnTo>
                                          <a:pt x="98" y="402"/>
                                        </a:lnTo>
                                        <a:lnTo>
                                          <a:pt x="69" y="467"/>
                                        </a:lnTo>
                                        <a:lnTo>
                                          <a:pt x="45" y="535"/>
                                        </a:lnTo>
                                        <a:lnTo>
                                          <a:pt x="26" y="604"/>
                                        </a:lnTo>
                                        <a:lnTo>
                                          <a:pt x="14" y="673"/>
                                        </a:lnTo>
                                        <a:lnTo>
                                          <a:pt x="7" y="746"/>
                                        </a:lnTo>
                                        <a:lnTo>
                                          <a:pt x="6" y="766"/>
                                        </a:lnTo>
                                        <a:lnTo>
                                          <a:pt x="0" y="749"/>
                                        </a:lnTo>
                                        <a:lnTo>
                                          <a:pt x="1" y="744"/>
                                        </a:lnTo>
                                        <a:lnTo>
                                          <a:pt x="7" y="673"/>
                                        </a:lnTo>
                                        <a:lnTo>
                                          <a:pt x="21" y="603"/>
                                        </a:lnTo>
                                        <a:lnTo>
                                          <a:pt x="40" y="533"/>
                                        </a:lnTo>
                                        <a:lnTo>
                                          <a:pt x="65" y="466"/>
                                        </a:lnTo>
                                        <a:lnTo>
                                          <a:pt x="94" y="400"/>
                                        </a:lnTo>
                                        <a:lnTo>
                                          <a:pt x="127" y="336"/>
                                        </a:lnTo>
                                        <a:lnTo>
                                          <a:pt x="164" y="275"/>
                                        </a:lnTo>
                                        <a:lnTo>
                                          <a:pt x="204" y="215"/>
                                        </a:lnTo>
                                        <a:lnTo>
                                          <a:pt x="248" y="158"/>
                                        </a:lnTo>
                                        <a:lnTo>
                                          <a:pt x="282" y="116"/>
                                        </a:lnTo>
                                        <a:lnTo>
                                          <a:pt x="318" y="76"/>
                                        </a:lnTo>
                                        <a:lnTo>
                                          <a:pt x="354" y="37"/>
                                        </a:lnTo>
                                        <a:lnTo>
                                          <a:pt x="394"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2" name="Freeform 22"/>
                                <wps:cNvSpPr>
                                  <a:spLocks/>
                                </wps:cNvSpPr>
                                <wps:spPr bwMode="auto">
                                  <a:xfrm>
                                    <a:off x="563337" y="6915325"/>
                                    <a:ext cx="57150" cy="307975"/>
                                  </a:xfrm>
                                  <a:custGeom>
                                    <a:avLst/>
                                    <a:gdLst>
                                      <a:gd name="T0" fmla="*/ 0 w 36"/>
                                      <a:gd name="T1" fmla="*/ 0 h 194"/>
                                      <a:gd name="T2" fmla="*/ 6 w 36"/>
                                      <a:gd name="T3" fmla="*/ 16 h 194"/>
                                      <a:gd name="T4" fmla="*/ 7 w 36"/>
                                      <a:gd name="T5" fmla="*/ 19 h 194"/>
                                      <a:gd name="T6" fmla="*/ 11 w 36"/>
                                      <a:gd name="T7" fmla="*/ 80 h 194"/>
                                      <a:gd name="T8" fmla="*/ 20 w 36"/>
                                      <a:gd name="T9" fmla="*/ 132 h 194"/>
                                      <a:gd name="T10" fmla="*/ 33 w 36"/>
                                      <a:gd name="T11" fmla="*/ 185 h 194"/>
                                      <a:gd name="T12" fmla="*/ 36 w 36"/>
                                      <a:gd name="T13" fmla="*/ 194 h 194"/>
                                      <a:gd name="T14" fmla="*/ 21 w 36"/>
                                      <a:gd name="T15" fmla="*/ 161 h 194"/>
                                      <a:gd name="T16" fmla="*/ 15 w 36"/>
                                      <a:gd name="T17" fmla="*/ 145 h 194"/>
                                      <a:gd name="T18" fmla="*/ 5 w 36"/>
                                      <a:gd name="T19" fmla="*/ 81 h 194"/>
                                      <a:gd name="T20" fmla="*/ 1 w 36"/>
                                      <a:gd name="T21" fmla="*/ 41 h 194"/>
                                      <a:gd name="T22" fmla="*/ 0 w 36"/>
                                      <a:gd name="T23" fmla="*/ 0 h 1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6" h="194">
                                        <a:moveTo>
                                          <a:pt x="0" y="0"/>
                                        </a:moveTo>
                                        <a:lnTo>
                                          <a:pt x="6" y="16"/>
                                        </a:lnTo>
                                        <a:lnTo>
                                          <a:pt x="7" y="19"/>
                                        </a:lnTo>
                                        <a:lnTo>
                                          <a:pt x="11" y="80"/>
                                        </a:lnTo>
                                        <a:lnTo>
                                          <a:pt x="20" y="132"/>
                                        </a:lnTo>
                                        <a:lnTo>
                                          <a:pt x="33" y="185"/>
                                        </a:lnTo>
                                        <a:lnTo>
                                          <a:pt x="36" y="194"/>
                                        </a:lnTo>
                                        <a:lnTo>
                                          <a:pt x="21" y="161"/>
                                        </a:lnTo>
                                        <a:lnTo>
                                          <a:pt x="15" y="145"/>
                                        </a:lnTo>
                                        <a:lnTo>
                                          <a:pt x="5" y="81"/>
                                        </a:lnTo>
                                        <a:lnTo>
                                          <a:pt x="1" y="41"/>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3" name="Freeform 23"/>
                                <wps:cNvSpPr>
                                  <a:spLocks/>
                                </wps:cNvSpPr>
                                <wps:spPr bwMode="auto">
                                  <a:xfrm>
                                    <a:off x="607787" y="7229650"/>
                                    <a:ext cx="49213" cy="103188"/>
                                  </a:xfrm>
                                  <a:custGeom>
                                    <a:avLst/>
                                    <a:gdLst>
                                      <a:gd name="T0" fmla="*/ 0 w 31"/>
                                      <a:gd name="T1" fmla="*/ 0 h 65"/>
                                      <a:gd name="T2" fmla="*/ 31 w 31"/>
                                      <a:gd name="T3" fmla="*/ 65 h 65"/>
                                      <a:gd name="T4" fmla="*/ 23 w 31"/>
                                      <a:gd name="T5" fmla="*/ 65 h 65"/>
                                      <a:gd name="T6" fmla="*/ 0 w 31"/>
                                      <a:gd name="T7" fmla="*/ 0 h 65"/>
                                    </a:gdLst>
                                    <a:ahLst/>
                                    <a:cxnLst>
                                      <a:cxn ang="0">
                                        <a:pos x="T0" y="T1"/>
                                      </a:cxn>
                                      <a:cxn ang="0">
                                        <a:pos x="T2" y="T3"/>
                                      </a:cxn>
                                      <a:cxn ang="0">
                                        <a:pos x="T4" y="T5"/>
                                      </a:cxn>
                                      <a:cxn ang="0">
                                        <a:pos x="T6" y="T7"/>
                                      </a:cxn>
                                    </a:cxnLst>
                                    <a:rect l="0" t="0" r="r" b="b"/>
                                    <a:pathLst>
                                      <a:path w="31" h="65">
                                        <a:moveTo>
                                          <a:pt x="0" y="0"/>
                                        </a:moveTo>
                                        <a:lnTo>
                                          <a:pt x="31" y="65"/>
                                        </a:lnTo>
                                        <a:lnTo>
                                          <a:pt x="23" y="6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4" name="Freeform 24"/>
                                <wps:cNvSpPr>
                                  <a:spLocks/>
                                </wps:cNvSpPr>
                                <wps:spPr bwMode="auto">
                                  <a:xfrm>
                                    <a:off x="563337" y="6878812"/>
                                    <a:ext cx="11113" cy="66675"/>
                                  </a:xfrm>
                                  <a:custGeom>
                                    <a:avLst/>
                                    <a:gdLst>
                                      <a:gd name="T0" fmla="*/ 0 w 7"/>
                                      <a:gd name="T1" fmla="*/ 0 h 42"/>
                                      <a:gd name="T2" fmla="*/ 6 w 7"/>
                                      <a:gd name="T3" fmla="*/ 17 h 42"/>
                                      <a:gd name="T4" fmla="*/ 7 w 7"/>
                                      <a:gd name="T5" fmla="*/ 42 h 42"/>
                                      <a:gd name="T6" fmla="*/ 6 w 7"/>
                                      <a:gd name="T7" fmla="*/ 39 h 42"/>
                                      <a:gd name="T8" fmla="*/ 0 w 7"/>
                                      <a:gd name="T9" fmla="*/ 23 h 42"/>
                                      <a:gd name="T10" fmla="*/ 0 w 7"/>
                                      <a:gd name="T11" fmla="*/ 0 h 42"/>
                                    </a:gdLst>
                                    <a:ahLst/>
                                    <a:cxnLst>
                                      <a:cxn ang="0">
                                        <a:pos x="T0" y="T1"/>
                                      </a:cxn>
                                      <a:cxn ang="0">
                                        <a:pos x="T2" y="T3"/>
                                      </a:cxn>
                                      <a:cxn ang="0">
                                        <a:pos x="T4" y="T5"/>
                                      </a:cxn>
                                      <a:cxn ang="0">
                                        <a:pos x="T6" y="T7"/>
                                      </a:cxn>
                                      <a:cxn ang="0">
                                        <a:pos x="T8" y="T9"/>
                                      </a:cxn>
                                      <a:cxn ang="0">
                                        <a:pos x="T10" y="T11"/>
                                      </a:cxn>
                                    </a:cxnLst>
                                    <a:rect l="0" t="0" r="r" b="b"/>
                                    <a:pathLst>
                                      <a:path w="7" h="42">
                                        <a:moveTo>
                                          <a:pt x="0" y="0"/>
                                        </a:moveTo>
                                        <a:lnTo>
                                          <a:pt x="6" y="17"/>
                                        </a:lnTo>
                                        <a:lnTo>
                                          <a:pt x="7" y="42"/>
                                        </a:lnTo>
                                        <a:lnTo>
                                          <a:pt x="6" y="39"/>
                                        </a:lnTo>
                                        <a:lnTo>
                                          <a:pt x="0" y="2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5" name="Freeform 25"/>
                                <wps:cNvSpPr>
                                  <a:spLocks/>
                                </wps:cNvSpPr>
                                <wps:spPr bwMode="auto">
                                  <a:xfrm>
                                    <a:off x="587149" y="7145512"/>
                                    <a:ext cx="71438" cy="187325"/>
                                  </a:xfrm>
                                  <a:custGeom>
                                    <a:avLst/>
                                    <a:gdLst>
                                      <a:gd name="T0" fmla="*/ 0 w 45"/>
                                      <a:gd name="T1" fmla="*/ 0 h 118"/>
                                      <a:gd name="T2" fmla="*/ 6 w 45"/>
                                      <a:gd name="T3" fmla="*/ 16 h 118"/>
                                      <a:gd name="T4" fmla="*/ 21 w 45"/>
                                      <a:gd name="T5" fmla="*/ 49 h 118"/>
                                      <a:gd name="T6" fmla="*/ 33 w 45"/>
                                      <a:gd name="T7" fmla="*/ 84 h 118"/>
                                      <a:gd name="T8" fmla="*/ 45 w 45"/>
                                      <a:gd name="T9" fmla="*/ 118 h 118"/>
                                      <a:gd name="T10" fmla="*/ 44 w 45"/>
                                      <a:gd name="T11" fmla="*/ 118 h 118"/>
                                      <a:gd name="T12" fmla="*/ 13 w 45"/>
                                      <a:gd name="T13" fmla="*/ 53 h 118"/>
                                      <a:gd name="T14" fmla="*/ 11 w 45"/>
                                      <a:gd name="T15" fmla="*/ 42 h 118"/>
                                      <a:gd name="T16" fmla="*/ 0 w 45"/>
                                      <a:gd name="T17" fmla="*/ 0 h 1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5" h="118">
                                        <a:moveTo>
                                          <a:pt x="0" y="0"/>
                                        </a:moveTo>
                                        <a:lnTo>
                                          <a:pt x="6" y="16"/>
                                        </a:lnTo>
                                        <a:lnTo>
                                          <a:pt x="21" y="49"/>
                                        </a:lnTo>
                                        <a:lnTo>
                                          <a:pt x="33" y="84"/>
                                        </a:lnTo>
                                        <a:lnTo>
                                          <a:pt x="45" y="118"/>
                                        </a:lnTo>
                                        <a:lnTo>
                                          <a:pt x="44" y="118"/>
                                        </a:lnTo>
                                        <a:lnTo>
                                          <a:pt x="13" y="53"/>
                                        </a:lnTo>
                                        <a:lnTo>
                                          <a:pt x="11" y="42"/>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g:grpSp>
                            <wpg:grpSp>
                              <wpg:cNvPr id="26" name="Group 26"/>
                              <wpg:cNvGrpSpPr>
                                <a:grpSpLocks noChangeAspect="1"/>
                              </wpg:cNvGrpSpPr>
                              <wpg:grpSpPr>
                                <a:xfrm>
                                  <a:off x="80645" y="4826972"/>
                                  <a:ext cx="1306273" cy="2505863"/>
                                  <a:chOff x="80645" y="4649964"/>
                                  <a:chExt cx="874712" cy="1677988"/>
                                </a:xfrm>
                              </wpg:grpSpPr>
                              <wps:wsp>
                                <wps:cNvPr id="27" name="Freeform 27"/>
                                <wps:cNvSpPr>
                                  <a:spLocks/>
                                </wps:cNvSpPr>
                                <wps:spPr bwMode="auto">
                                  <a:xfrm>
                                    <a:off x="118745" y="5189714"/>
                                    <a:ext cx="198438" cy="714375"/>
                                  </a:xfrm>
                                  <a:custGeom>
                                    <a:avLst/>
                                    <a:gdLst>
                                      <a:gd name="T0" fmla="*/ 0 w 125"/>
                                      <a:gd name="T1" fmla="*/ 0 h 450"/>
                                      <a:gd name="T2" fmla="*/ 41 w 125"/>
                                      <a:gd name="T3" fmla="*/ 155 h 450"/>
                                      <a:gd name="T4" fmla="*/ 86 w 125"/>
                                      <a:gd name="T5" fmla="*/ 309 h 450"/>
                                      <a:gd name="T6" fmla="*/ 125 w 125"/>
                                      <a:gd name="T7" fmla="*/ 425 h 450"/>
                                      <a:gd name="T8" fmla="*/ 125 w 125"/>
                                      <a:gd name="T9" fmla="*/ 450 h 450"/>
                                      <a:gd name="T10" fmla="*/ 79 w 125"/>
                                      <a:gd name="T11" fmla="*/ 311 h 450"/>
                                      <a:gd name="T12" fmla="*/ 41 w 125"/>
                                      <a:gd name="T13" fmla="*/ 183 h 450"/>
                                      <a:gd name="T14" fmla="*/ 7 w 125"/>
                                      <a:gd name="T15" fmla="*/ 54 h 450"/>
                                      <a:gd name="T16" fmla="*/ 0 w 125"/>
                                      <a:gd name="T17" fmla="*/ 0 h 4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5" h="450">
                                        <a:moveTo>
                                          <a:pt x="0" y="0"/>
                                        </a:moveTo>
                                        <a:lnTo>
                                          <a:pt x="41" y="155"/>
                                        </a:lnTo>
                                        <a:lnTo>
                                          <a:pt x="86" y="309"/>
                                        </a:lnTo>
                                        <a:lnTo>
                                          <a:pt x="125" y="425"/>
                                        </a:lnTo>
                                        <a:lnTo>
                                          <a:pt x="125" y="450"/>
                                        </a:lnTo>
                                        <a:lnTo>
                                          <a:pt x="79" y="311"/>
                                        </a:lnTo>
                                        <a:lnTo>
                                          <a:pt x="41" y="183"/>
                                        </a:lnTo>
                                        <a:lnTo>
                                          <a:pt x="7" y="5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28" name="Freeform 28"/>
                                <wps:cNvSpPr>
                                  <a:spLocks/>
                                </wps:cNvSpPr>
                                <wps:spPr bwMode="auto">
                                  <a:xfrm>
                                    <a:off x="328295" y="5891389"/>
                                    <a:ext cx="187325" cy="436563"/>
                                  </a:xfrm>
                                  <a:custGeom>
                                    <a:avLst/>
                                    <a:gdLst>
                                      <a:gd name="T0" fmla="*/ 0 w 118"/>
                                      <a:gd name="T1" fmla="*/ 0 h 275"/>
                                      <a:gd name="T2" fmla="*/ 8 w 118"/>
                                      <a:gd name="T3" fmla="*/ 20 h 275"/>
                                      <a:gd name="T4" fmla="*/ 37 w 118"/>
                                      <a:gd name="T5" fmla="*/ 96 h 275"/>
                                      <a:gd name="T6" fmla="*/ 69 w 118"/>
                                      <a:gd name="T7" fmla="*/ 170 h 275"/>
                                      <a:gd name="T8" fmla="*/ 118 w 118"/>
                                      <a:gd name="T9" fmla="*/ 275 h 275"/>
                                      <a:gd name="T10" fmla="*/ 109 w 118"/>
                                      <a:gd name="T11" fmla="*/ 275 h 275"/>
                                      <a:gd name="T12" fmla="*/ 61 w 118"/>
                                      <a:gd name="T13" fmla="*/ 174 h 275"/>
                                      <a:gd name="T14" fmla="*/ 30 w 118"/>
                                      <a:gd name="T15" fmla="*/ 100 h 275"/>
                                      <a:gd name="T16" fmla="*/ 0 w 118"/>
                                      <a:gd name="T17" fmla="*/ 26 h 275"/>
                                      <a:gd name="T18" fmla="*/ 0 w 118"/>
                                      <a:gd name="T19" fmla="*/ 0 h 2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8" h="275">
                                        <a:moveTo>
                                          <a:pt x="0" y="0"/>
                                        </a:moveTo>
                                        <a:lnTo>
                                          <a:pt x="8" y="20"/>
                                        </a:lnTo>
                                        <a:lnTo>
                                          <a:pt x="37" y="96"/>
                                        </a:lnTo>
                                        <a:lnTo>
                                          <a:pt x="69" y="170"/>
                                        </a:lnTo>
                                        <a:lnTo>
                                          <a:pt x="118" y="275"/>
                                        </a:lnTo>
                                        <a:lnTo>
                                          <a:pt x="109" y="275"/>
                                        </a:lnTo>
                                        <a:lnTo>
                                          <a:pt x="61" y="174"/>
                                        </a:lnTo>
                                        <a:lnTo>
                                          <a:pt x="30" y="100"/>
                                        </a:lnTo>
                                        <a:lnTo>
                                          <a:pt x="0" y="2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29" name="Freeform 29"/>
                                <wps:cNvSpPr>
                                  <a:spLocks/>
                                </wps:cNvSpPr>
                                <wps:spPr bwMode="auto">
                                  <a:xfrm>
                                    <a:off x="80645" y="5010327"/>
                                    <a:ext cx="31750" cy="192088"/>
                                  </a:xfrm>
                                  <a:custGeom>
                                    <a:avLst/>
                                    <a:gdLst>
                                      <a:gd name="T0" fmla="*/ 0 w 20"/>
                                      <a:gd name="T1" fmla="*/ 0 h 121"/>
                                      <a:gd name="T2" fmla="*/ 16 w 20"/>
                                      <a:gd name="T3" fmla="*/ 72 h 121"/>
                                      <a:gd name="T4" fmla="*/ 20 w 20"/>
                                      <a:gd name="T5" fmla="*/ 121 h 121"/>
                                      <a:gd name="T6" fmla="*/ 18 w 20"/>
                                      <a:gd name="T7" fmla="*/ 112 h 121"/>
                                      <a:gd name="T8" fmla="*/ 0 w 20"/>
                                      <a:gd name="T9" fmla="*/ 31 h 121"/>
                                      <a:gd name="T10" fmla="*/ 0 w 20"/>
                                      <a:gd name="T11" fmla="*/ 0 h 121"/>
                                    </a:gdLst>
                                    <a:ahLst/>
                                    <a:cxnLst>
                                      <a:cxn ang="0">
                                        <a:pos x="T0" y="T1"/>
                                      </a:cxn>
                                      <a:cxn ang="0">
                                        <a:pos x="T2" y="T3"/>
                                      </a:cxn>
                                      <a:cxn ang="0">
                                        <a:pos x="T4" y="T5"/>
                                      </a:cxn>
                                      <a:cxn ang="0">
                                        <a:pos x="T6" y="T7"/>
                                      </a:cxn>
                                      <a:cxn ang="0">
                                        <a:pos x="T8" y="T9"/>
                                      </a:cxn>
                                      <a:cxn ang="0">
                                        <a:pos x="T10" y="T11"/>
                                      </a:cxn>
                                    </a:cxnLst>
                                    <a:rect l="0" t="0" r="r" b="b"/>
                                    <a:pathLst>
                                      <a:path w="20" h="121">
                                        <a:moveTo>
                                          <a:pt x="0" y="0"/>
                                        </a:moveTo>
                                        <a:lnTo>
                                          <a:pt x="16" y="72"/>
                                        </a:lnTo>
                                        <a:lnTo>
                                          <a:pt x="20" y="121"/>
                                        </a:lnTo>
                                        <a:lnTo>
                                          <a:pt x="18" y="112"/>
                                        </a:lnTo>
                                        <a:lnTo>
                                          <a:pt x="0" y="31"/>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30" name="Freeform 30"/>
                                <wps:cNvSpPr>
                                  <a:spLocks/>
                                </wps:cNvSpPr>
                                <wps:spPr bwMode="auto">
                                  <a:xfrm>
                                    <a:off x="112395" y="5202414"/>
                                    <a:ext cx="250825" cy="1020763"/>
                                  </a:xfrm>
                                  <a:custGeom>
                                    <a:avLst/>
                                    <a:gdLst>
                                      <a:gd name="T0" fmla="*/ 0 w 158"/>
                                      <a:gd name="T1" fmla="*/ 0 h 643"/>
                                      <a:gd name="T2" fmla="*/ 11 w 158"/>
                                      <a:gd name="T3" fmla="*/ 46 h 643"/>
                                      <a:gd name="T4" fmla="*/ 22 w 158"/>
                                      <a:gd name="T5" fmla="*/ 129 h 643"/>
                                      <a:gd name="T6" fmla="*/ 36 w 158"/>
                                      <a:gd name="T7" fmla="*/ 211 h 643"/>
                                      <a:gd name="T8" fmla="*/ 55 w 158"/>
                                      <a:gd name="T9" fmla="*/ 301 h 643"/>
                                      <a:gd name="T10" fmla="*/ 76 w 158"/>
                                      <a:gd name="T11" fmla="*/ 389 h 643"/>
                                      <a:gd name="T12" fmla="*/ 103 w 158"/>
                                      <a:gd name="T13" fmla="*/ 476 h 643"/>
                                      <a:gd name="T14" fmla="*/ 123 w 158"/>
                                      <a:gd name="T15" fmla="*/ 533 h 643"/>
                                      <a:gd name="T16" fmla="*/ 144 w 158"/>
                                      <a:gd name="T17" fmla="*/ 588 h 643"/>
                                      <a:gd name="T18" fmla="*/ 155 w 158"/>
                                      <a:gd name="T19" fmla="*/ 632 h 643"/>
                                      <a:gd name="T20" fmla="*/ 158 w 158"/>
                                      <a:gd name="T21" fmla="*/ 643 h 643"/>
                                      <a:gd name="T22" fmla="*/ 142 w 158"/>
                                      <a:gd name="T23" fmla="*/ 608 h 643"/>
                                      <a:gd name="T24" fmla="*/ 118 w 158"/>
                                      <a:gd name="T25" fmla="*/ 544 h 643"/>
                                      <a:gd name="T26" fmla="*/ 95 w 158"/>
                                      <a:gd name="T27" fmla="*/ 478 h 643"/>
                                      <a:gd name="T28" fmla="*/ 69 w 158"/>
                                      <a:gd name="T29" fmla="*/ 391 h 643"/>
                                      <a:gd name="T30" fmla="*/ 47 w 158"/>
                                      <a:gd name="T31" fmla="*/ 302 h 643"/>
                                      <a:gd name="T32" fmla="*/ 29 w 158"/>
                                      <a:gd name="T33" fmla="*/ 212 h 643"/>
                                      <a:gd name="T34" fmla="*/ 13 w 158"/>
                                      <a:gd name="T35" fmla="*/ 107 h 643"/>
                                      <a:gd name="T36" fmla="*/ 0 w 158"/>
                                      <a:gd name="T37" fmla="*/ 0 h 6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8" h="643">
                                        <a:moveTo>
                                          <a:pt x="0" y="0"/>
                                        </a:moveTo>
                                        <a:lnTo>
                                          <a:pt x="11" y="46"/>
                                        </a:lnTo>
                                        <a:lnTo>
                                          <a:pt x="22" y="129"/>
                                        </a:lnTo>
                                        <a:lnTo>
                                          <a:pt x="36" y="211"/>
                                        </a:lnTo>
                                        <a:lnTo>
                                          <a:pt x="55" y="301"/>
                                        </a:lnTo>
                                        <a:lnTo>
                                          <a:pt x="76" y="389"/>
                                        </a:lnTo>
                                        <a:lnTo>
                                          <a:pt x="103" y="476"/>
                                        </a:lnTo>
                                        <a:lnTo>
                                          <a:pt x="123" y="533"/>
                                        </a:lnTo>
                                        <a:lnTo>
                                          <a:pt x="144" y="588"/>
                                        </a:lnTo>
                                        <a:lnTo>
                                          <a:pt x="155" y="632"/>
                                        </a:lnTo>
                                        <a:lnTo>
                                          <a:pt x="158" y="643"/>
                                        </a:lnTo>
                                        <a:lnTo>
                                          <a:pt x="142" y="608"/>
                                        </a:lnTo>
                                        <a:lnTo>
                                          <a:pt x="118" y="544"/>
                                        </a:lnTo>
                                        <a:lnTo>
                                          <a:pt x="95" y="478"/>
                                        </a:lnTo>
                                        <a:lnTo>
                                          <a:pt x="69" y="391"/>
                                        </a:lnTo>
                                        <a:lnTo>
                                          <a:pt x="47" y="302"/>
                                        </a:lnTo>
                                        <a:lnTo>
                                          <a:pt x="29" y="212"/>
                                        </a:lnTo>
                                        <a:lnTo>
                                          <a:pt x="13" y="107"/>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31" name="Freeform 31"/>
                                <wps:cNvSpPr>
                                  <a:spLocks/>
                                </wps:cNvSpPr>
                                <wps:spPr bwMode="auto">
                                  <a:xfrm>
                                    <a:off x="375920" y="6215239"/>
                                    <a:ext cx="52388" cy="112713"/>
                                  </a:xfrm>
                                  <a:custGeom>
                                    <a:avLst/>
                                    <a:gdLst>
                                      <a:gd name="T0" fmla="*/ 0 w 33"/>
                                      <a:gd name="T1" fmla="*/ 0 h 71"/>
                                      <a:gd name="T2" fmla="*/ 33 w 33"/>
                                      <a:gd name="T3" fmla="*/ 71 h 71"/>
                                      <a:gd name="T4" fmla="*/ 24 w 33"/>
                                      <a:gd name="T5" fmla="*/ 71 h 71"/>
                                      <a:gd name="T6" fmla="*/ 11 w 33"/>
                                      <a:gd name="T7" fmla="*/ 36 h 71"/>
                                      <a:gd name="T8" fmla="*/ 0 w 33"/>
                                      <a:gd name="T9" fmla="*/ 0 h 71"/>
                                    </a:gdLst>
                                    <a:ahLst/>
                                    <a:cxnLst>
                                      <a:cxn ang="0">
                                        <a:pos x="T0" y="T1"/>
                                      </a:cxn>
                                      <a:cxn ang="0">
                                        <a:pos x="T2" y="T3"/>
                                      </a:cxn>
                                      <a:cxn ang="0">
                                        <a:pos x="T4" y="T5"/>
                                      </a:cxn>
                                      <a:cxn ang="0">
                                        <a:pos x="T6" y="T7"/>
                                      </a:cxn>
                                      <a:cxn ang="0">
                                        <a:pos x="T8" y="T9"/>
                                      </a:cxn>
                                    </a:cxnLst>
                                    <a:rect l="0" t="0" r="r" b="b"/>
                                    <a:pathLst>
                                      <a:path w="33" h="71">
                                        <a:moveTo>
                                          <a:pt x="0" y="0"/>
                                        </a:moveTo>
                                        <a:lnTo>
                                          <a:pt x="33" y="71"/>
                                        </a:lnTo>
                                        <a:lnTo>
                                          <a:pt x="24" y="71"/>
                                        </a:lnTo>
                                        <a:lnTo>
                                          <a:pt x="11" y="3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32" name="Freeform 32"/>
                                <wps:cNvSpPr>
                                  <a:spLocks/>
                                </wps:cNvSpPr>
                                <wps:spPr bwMode="auto">
                                  <a:xfrm>
                                    <a:off x="106045" y="5124627"/>
                                    <a:ext cx="23813" cy="150813"/>
                                  </a:xfrm>
                                  <a:custGeom>
                                    <a:avLst/>
                                    <a:gdLst>
                                      <a:gd name="T0" fmla="*/ 0 w 15"/>
                                      <a:gd name="T1" fmla="*/ 0 h 95"/>
                                      <a:gd name="T2" fmla="*/ 8 w 15"/>
                                      <a:gd name="T3" fmla="*/ 37 h 95"/>
                                      <a:gd name="T4" fmla="*/ 8 w 15"/>
                                      <a:gd name="T5" fmla="*/ 41 h 95"/>
                                      <a:gd name="T6" fmla="*/ 15 w 15"/>
                                      <a:gd name="T7" fmla="*/ 95 h 95"/>
                                      <a:gd name="T8" fmla="*/ 4 w 15"/>
                                      <a:gd name="T9" fmla="*/ 49 h 95"/>
                                      <a:gd name="T10" fmla="*/ 0 w 15"/>
                                      <a:gd name="T11" fmla="*/ 0 h 95"/>
                                    </a:gdLst>
                                    <a:ahLst/>
                                    <a:cxnLst>
                                      <a:cxn ang="0">
                                        <a:pos x="T0" y="T1"/>
                                      </a:cxn>
                                      <a:cxn ang="0">
                                        <a:pos x="T2" y="T3"/>
                                      </a:cxn>
                                      <a:cxn ang="0">
                                        <a:pos x="T4" y="T5"/>
                                      </a:cxn>
                                      <a:cxn ang="0">
                                        <a:pos x="T6" y="T7"/>
                                      </a:cxn>
                                      <a:cxn ang="0">
                                        <a:pos x="T8" y="T9"/>
                                      </a:cxn>
                                      <a:cxn ang="0">
                                        <a:pos x="T10" y="T11"/>
                                      </a:cxn>
                                    </a:cxnLst>
                                    <a:rect l="0" t="0" r="r" b="b"/>
                                    <a:pathLst>
                                      <a:path w="15" h="95">
                                        <a:moveTo>
                                          <a:pt x="0" y="0"/>
                                        </a:moveTo>
                                        <a:lnTo>
                                          <a:pt x="8" y="37"/>
                                        </a:lnTo>
                                        <a:lnTo>
                                          <a:pt x="8" y="41"/>
                                        </a:lnTo>
                                        <a:lnTo>
                                          <a:pt x="15" y="95"/>
                                        </a:lnTo>
                                        <a:lnTo>
                                          <a:pt x="4" y="49"/>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33" name="Freeform 33"/>
                                <wps:cNvSpPr>
                                  <a:spLocks/>
                                </wps:cNvSpPr>
                                <wps:spPr bwMode="auto">
                                  <a:xfrm>
                                    <a:off x="317182" y="4649964"/>
                                    <a:ext cx="638175" cy="1241425"/>
                                  </a:xfrm>
                                  <a:custGeom>
                                    <a:avLst/>
                                    <a:gdLst>
                                      <a:gd name="T0" fmla="*/ 402 w 402"/>
                                      <a:gd name="T1" fmla="*/ 0 h 782"/>
                                      <a:gd name="T2" fmla="*/ 402 w 402"/>
                                      <a:gd name="T3" fmla="*/ 1 h 782"/>
                                      <a:gd name="T4" fmla="*/ 363 w 402"/>
                                      <a:gd name="T5" fmla="*/ 39 h 782"/>
                                      <a:gd name="T6" fmla="*/ 325 w 402"/>
                                      <a:gd name="T7" fmla="*/ 79 h 782"/>
                                      <a:gd name="T8" fmla="*/ 290 w 402"/>
                                      <a:gd name="T9" fmla="*/ 121 h 782"/>
                                      <a:gd name="T10" fmla="*/ 255 w 402"/>
                                      <a:gd name="T11" fmla="*/ 164 h 782"/>
                                      <a:gd name="T12" fmla="*/ 211 w 402"/>
                                      <a:gd name="T13" fmla="*/ 222 h 782"/>
                                      <a:gd name="T14" fmla="*/ 171 w 402"/>
                                      <a:gd name="T15" fmla="*/ 284 h 782"/>
                                      <a:gd name="T16" fmla="*/ 133 w 402"/>
                                      <a:gd name="T17" fmla="*/ 346 h 782"/>
                                      <a:gd name="T18" fmla="*/ 100 w 402"/>
                                      <a:gd name="T19" fmla="*/ 411 h 782"/>
                                      <a:gd name="T20" fmla="*/ 71 w 402"/>
                                      <a:gd name="T21" fmla="*/ 478 h 782"/>
                                      <a:gd name="T22" fmla="*/ 45 w 402"/>
                                      <a:gd name="T23" fmla="*/ 546 h 782"/>
                                      <a:gd name="T24" fmla="*/ 27 w 402"/>
                                      <a:gd name="T25" fmla="*/ 617 h 782"/>
                                      <a:gd name="T26" fmla="*/ 13 w 402"/>
                                      <a:gd name="T27" fmla="*/ 689 h 782"/>
                                      <a:gd name="T28" fmla="*/ 7 w 402"/>
                                      <a:gd name="T29" fmla="*/ 761 h 782"/>
                                      <a:gd name="T30" fmla="*/ 7 w 402"/>
                                      <a:gd name="T31" fmla="*/ 782 h 782"/>
                                      <a:gd name="T32" fmla="*/ 0 w 402"/>
                                      <a:gd name="T33" fmla="*/ 765 h 782"/>
                                      <a:gd name="T34" fmla="*/ 1 w 402"/>
                                      <a:gd name="T35" fmla="*/ 761 h 782"/>
                                      <a:gd name="T36" fmla="*/ 7 w 402"/>
                                      <a:gd name="T37" fmla="*/ 688 h 782"/>
                                      <a:gd name="T38" fmla="*/ 21 w 402"/>
                                      <a:gd name="T39" fmla="*/ 616 h 782"/>
                                      <a:gd name="T40" fmla="*/ 40 w 402"/>
                                      <a:gd name="T41" fmla="*/ 545 h 782"/>
                                      <a:gd name="T42" fmla="*/ 66 w 402"/>
                                      <a:gd name="T43" fmla="*/ 475 h 782"/>
                                      <a:gd name="T44" fmla="*/ 95 w 402"/>
                                      <a:gd name="T45" fmla="*/ 409 h 782"/>
                                      <a:gd name="T46" fmla="*/ 130 w 402"/>
                                      <a:gd name="T47" fmla="*/ 343 h 782"/>
                                      <a:gd name="T48" fmla="*/ 167 w 402"/>
                                      <a:gd name="T49" fmla="*/ 281 h 782"/>
                                      <a:gd name="T50" fmla="*/ 209 w 402"/>
                                      <a:gd name="T51" fmla="*/ 220 h 782"/>
                                      <a:gd name="T52" fmla="*/ 253 w 402"/>
                                      <a:gd name="T53" fmla="*/ 163 h 782"/>
                                      <a:gd name="T54" fmla="*/ 287 w 402"/>
                                      <a:gd name="T55" fmla="*/ 120 h 782"/>
                                      <a:gd name="T56" fmla="*/ 324 w 402"/>
                                      <a:gd name="T57" fmla="*/ 78 h 782"/>
                                      <a:gd name="T58" fmla="*/ 362 w 402"/>
                                      <a:gd name="T59" fmla="*/ 38 h 782"/>
                                      <a:gd name="T60" fmla="*/ 402 w 402"/>
                                      <a:gd name="T61" fmla="*/ 0 h 7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402" h="782">
                                        <a:moveTo>
                                          <a:pt x="402" y="0"/>
                                        </a:moveTo>
                                        <a:lnTo>
                                          <a:pt x="402" y="1"/>
                                        </a:lnTo>
                                        <a:lnTo>
                                          <a:pt x="363" y="39"/>
                                        </a:lnTo>
                                        <a:lnTo>
                                          <a:pt x="325" y="79"/>
                                        </a:lnTo>
                                        <a:lnTo>
                                          <a:pt x="290" y="121"/>
                                        </a:lnTo>
                                        <a:lnTo>
                                          <a:pt x="255" y="164"/>
                                        </a:lnTo>
                                        <a:lnTo>
                                          <a:pt x="211" y="222"/>
                                        </a:lnTo>
                                        <a:lnTo>
                                          <a:pt x="171" y="284"/>
                                        </a:lnTo>
                                        <a:lnTo>
                                          <a:pt x="133" y="346"/>
                                        </a:lnTo>
                                        <a:lnTo>
                                          <a:pt x="100" y="411"/>
                                        </a:lnTo>
                                        <a:lnTo>
                                          <a:pt x="71" y="478"/>
                                        </a:lnTo>
                                        <a:lnTo>
                                          <a:pt x="45" y="546"/>
                                        </a:lnTo>
                                        <a:lnTo>
                                          <a:pt x="27" y="617"/>
                                        </a:lnTo>
                                        <a:lnTo>
                                          <a:pt x="13" y="689"/>
                                        </a:lnTo>
                                        <a:lnTo>
                                          <a:pt x="7" y="761"/>
                                        </a:lnTo>
                                        <a:lnTo>
                                          <a:pt x="7" y="782"/>
                                        </a:lnTo>
                                        <a:lnTo>
                                          <a:pt x="0" y="765"/>
                                        </a:lnTo>
                                        <a:lnTo>
                                          <a:pt x="1" y="761"/>
                                        </a:lnTo>
                                        <a:lnTo>
                                          <a:pt x="7" y="688"/>
                                        </a:lnTo>
                                        <a:lnTo>
                                          <a:pt x="21" y="616"/>
                                        </a:lnTo>
                                        <a:lnTo>
                                          <a:pt x="40" y="545"/>
                                        </a:lnTo>
                                        <a:lnTo>
                                          <a:pt x="66" y="475"/>
                                        </a:lnTo>
                                        <a:lnTo>
                                          <a:pt x="95" y="409"/>
                                        </a:lnTo>
                                        <a:lnTo>
                                          <a:pt x="130" y="343"/>
                                        </a:lnTo>
                                        <a:lnTo>
                                          <a:pt x="167" y="281"/>
                                        </a:lnTo>
                                        <a:lnTo>
                                          <a:pt x="209" y="220"/>
                                        </a:lnTo>
                                        <a:lnTo>
                                          <a:pt x="253" y="163"/>
                                        </a:lnTo>
                                        <a:lnTo>
                                          <a:pt x="287" y="120"/>
                                        </a:lnTo>
                                        <a:lnTo>
                                          <a:pt x="324" y="78"/>
                                        </a:lnTo>
                                        <a:lnTo>
                                          <a:pt x="362" y="38"/>
                                        </a:lnTo>
                                        <a:lnTo>
                                          <a:pt x="402"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34" name="Freeform 34"/>
                                <wps:cNvSpPr>
                                  <a:spLocks/>
                                </wps:cNvSpPr>
                                <wps:spPr bwMode="auto">
                                  <a:xfrm>
                                    <a:off x="317182" y="5904089"/>
                                    <a:ext cx="58738" cy="311150"/>
                                  </a:xfrm>
                                  <a:custGeom>
                                    <a:avLst/>
                                    <a:gdLst>
                                      <a:gd name="T0" fmla="*/ 0 w 37"/>
                                      <a:gd name="T1" fmla="*/ 0 h 196"/>
                                      <a:gd name="T2" fmla="*/ 6 w 37"/>
                                      <a:gd name="T3" fmla="*/ 15 h 196"/>
                                      <a:gd name="T4" fmla="*/ 7 w 37"/>
                                      <a:gd name="T5" fmla="*/ 18 h 196"/>
                                      <a:gd name="T6" fmla="*/ 12 w 37"/>
                                      <a:gd name="T7" fmla="*/ 80 h 196"/>
                                      <a:gd name="T8" fmla="*/ 21 w 37"/>
                                      <a:gd name="T9" fmla="*/ 134 h 196"/>
                                      <a:gd name="T10" fmla="*/ 33 w 37"/>
                                      <a:gd name="T11" fmla="*/ 188 h 196"/>
                                      <a:gd name="T12" fmla="*/ 37 w 37"/>
                                      <a:gd name="T13" fmla="*/ 196 h 196"/>
                                      <a:gd name="T14" fmla="*/ 22 w 37"/>
                                      <a:gd name="T15" fmla="*/ 162 h 196"/>
                                      <a:gd name="T16" fmla="*/ 15 w 37"/>
                                      <a:gd name="T17" fmla="*/ 146 h 196"/>
                                      <a:gd name="T18" fmla="*/ 5 w 37"/>
                                      <a:gd name="T19" fmla="*/ 81 h 196"/>
                                      <a:gd name="T20" fmla="*/ 1 w 37"/>
                                      <a:gd name="T21" fmla="*/ 40 h 196"/>
                                      <a:gd name="T22" fmla="*/ 0 w 37"/>
                                      <a:gd name="T23" fmla="*/ 0 h 1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7" h="196">
                                        <a:moveTo>
                                          <a:pt x="0" y="0"/>
                                        </a:moveTo>
                                        <a:lnTo>
                                          <a:pt x="6" y="15"/>
                                        </a:lnTo>
                                        <a:lnTo>
                                          <a:pt x="7" y="18"/>
                                        </a:lnTo>
                                        <a:lnTo>
                                          <a:pt x="12" y="80"/>
                                        </a:lnTo>
                                        <a:lnTo>
                                          <a:pt x="21" y="134"/>
                                        </a:lnTo>
                                        <a:lnTo>
                                          <a:pt x="33" y="188"/>
                                        </a:lnTo>
                                        <a:lnTo>
                                          <a:pt x="37" y="196"/>
                                        </a:lnTo>
                                        <a:lnTo>
                                          <a:pt x="22" y="162"/>
                                        </a:lnTo>
                                        <a:lnTo>
                                          <a:pt x="15" y="146"/>
                                        </a:lnTo>
                                        <a:lnTo>
                                          <a:pt x="5" y="81"/>
                                        </a:lnTo>
                                        <a:lnTo>
                                          <a:pt x="1" y="40"/>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35" name="Freeform 35"/>
                                <wps:cNvSpPr>
                                  <a:spLocks/>
                                </wps:cNvSpPr>
                                <wps:spPr bwMode="auto">
                                  <a:xfrm>
                                    <a:off x="363220" y="6223177"/>
                                    <a:ext cx="49213" cy="104775"/>
                                  </a:xfrm>
                                  <a:custGeom>
                                    <a:avLst/>
                                    <a:gdLst>
                                      <a:gd name="T0" fmla="*/ 0 w 31"/>
                                      <a:gd name="T1" fmla="*/ 0 h 66"/>
                                      <a:gd name="T2" fmla="*/ 31 w 31"/>
                                      <a:gd name="T3" fmla="*/ 66 h 66"/>
                                      <a:gd name="T4" fmla="*/ 24 w 31"/>
                                      <a:gd name="T5" fmla="*/ 66 h 66"/>
                                      <a:gd name="T6" fmla="*/ 0 w 31"/>
                                      <a:gd name="T7" fmla="*/ 0 h 66"/>
                                    </a:gdLst>
                                    <a:ahLst/>
                                    <a:cxnLst>
                                      <a:cxn ang="0">
                                        <a:pos x="T0" y="T1"/>
                                      </a:cxn>
                                      <a:cxn ang="0">
                                        <a:pos x="T2" y="T3"/>
                                      </a:cxn>
                                      <a:cxn ang="0">
                                        <a:pos x="T4" y="T5"/>
                                      </a:cxn>
                                      <a:cxn ang="0">
                                        <a:pos x="T6" y="T7"/>
                                      </a:cxn>
                                    </a:cxnLst>
                                    <a:rect l="0" t="0" r="r" b="b"/>
                                    <a:pathLst>
                                      <a:path w="31" h="66">
                                        <a:moveTo>
                                          <a:pt x="0" y="0"/>
                                        </a:moveTo>
                                        <a:lnTo>
                                          <a:pt x="31" y="66"/>
                                        </a:lnTo>
                                        <a:lnTo>
                                          <a:pt x="24" y="6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36" name="Freeform 36"/>
                                <wps:cNvSpPr>
                                  <a:spLocks/>
                                </wps:cNvSpPr>
                                <wps:spPr bwMode="auto">
                                  <a:xfrm>
                                    <a:off x="317182" y="5864402"/>
                                    <a:ext cx="11113" cy="68263"/>
                                  </a:xfrm>
                                  <a:custGeom>
                                    <a:avLst/>
                                    <a:gdLst>
                                      <a:gd name="T0" fmla="*/ 0 w 7"/>
                                      <a:gd name="T1" fmla="*/ 0 h 43"/>
                                      <a:gd name="T2" fmla="*/ 7 w 7"/>
                                      <a:gd name="T3" fmla="*/ 17 h 43"/>
                                      <a:gd name="T4" fmla="*/ 7 w 7"/>
                                      <a:gd name="T5" fmla="*/ 43 h 43"/>
                                      <a:gd name="T6" fmla="*/ 6 w 7"/>
                                      <a:gd name="T7" fmla="*/ 40 h 43"/>
                                      <a:gd name="T8" fmla="*/ 0 w 7"/>
                                      <a:gd name="T9" fmla="*/ 25 h 43"/>
                                      <a:gd name="T10" fmla="*/ 0 w 7"/>
                                      <a:gd name="T11" fmla="*/ 0 h 43"/>
                                    </a:gdLst>
                                    <a:ahLst/>
                                    <a:cxnLst>
                                      <a:cxn ang="0">
                                        <a:pos x="T0" y="T1"/>
                                      </a:cxn>
                                      <a:cxn ang="0">
                                        <a:pos x="T2" y="T3"/>
                                      </a:cxn>
                                      <a:cxn ang="0">
                                        <a:pos x="T4" y="T5"/>
                                      </a:cxn>
                                      <a:cxn ang="0">
                                        <a:pos x="T6" y="T7"/>
                                      </a:cxn>
                                      <a:cxn ang="0">
                                        <a:pos x="T8" y="T9"/>
                                      </a:cxn>
                                      <a:cxn ang="0">
                                        <a:pos x="T10" y="T11"/>
                                      </a:cxn>
                                    </a:cxnLst>
                                    <a:rect l="0" t="0" r="r" b="b"/>
                                    <a:pathLst>
                                      <a:path w="7" h="43">
                                        <a:moveTo>
                                          <a:pt x="0" y="0"/>
                                        </a:moveTo>
                                        <a:lnTo>
                                          <a:pt x="7" y="17"/>
                                        </a:lnTo>
                                        <a:lnTo>
                                          <a:pt x="7" y="43"/>
                                        </a:lnTo>
                                        <a:lnTo>
                                          <a:pt x="6" y="40"/>
                                        </a:lnTo>
                                        <a:lnTo>
                                          <a:pt x="0" y="25"/>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37" name="Freeform 37"/>
                                <wps:cNvSpPr>
                                  <a:spLocks/>
                                </wps:cNvSpPr>
                                <wps:spPr bwMode="auto">
                                  <a:xfrm>
                                    <a:off x="340995" y="6135864"/>
                                    <a:ext cx="73025" cy="192088"/>
                                  </a:xfrm>
                                  <a:custGeom>
                                    <a:avLst/>
                                    <a:gdLst>
                                      <a:gd name="T0" fmla="*/ 0 w 46"/>
                                      <a:gd name="T1" fmla="*/ 0 h 121"/>
                                      <a:gd name="T2" fmla="*/ 7 w 46"/>
                                      <a:gd name="T3" fmla="*/ 16 h 121"/>
                                      <a:gd name="T4" fmla="*/ 22 w 46"/>
                                      <a:gd name="T5" fmla="*/ 50 h 121"/>
                                      <a:gd name="T6" fmla="*/ 33 w 46"/>
                                      <a:gd name="T7" fmla="*/ 86 h 121"/>
                                      <a:gd name="T8" fmla="*/ 46 w 46"/>
                                      <a:gd name="T9" fmla="*/ 121 h 121"/>
                                      <a:gd name="T10" fmla="*/ 45 w 46"/>
                                      <a:gd name="T11" fmla="*/ 121 h 121"/>
                                      <a:gd name="T12" fmla="*/ 14 w 46"/>
                                      <a:gd name="T13" fmla="*/ 55 h 121"/>
                                      <a:gd name="T14" fmla="*/ 11 w 46"/>
                                      <a:gd name="T15" fmla="*/ 44 h 121"/>
                                      <a:gd name="T16" fmla="*/ 0 w 46"/>
                                      <a:gd name="T17" fmla="*/ 0 h 1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6" h="121">
                                        <a:moveTo>
                                          <a:pt x="0" y="0"/>
                                        </a:moveTo>
                                        <a:lnTo>
                                          <a:pt x="7" y="16"/>
                                        </a:lnTo>
                                        <a:lnTo>
                                          <a:pt x="22" y="50"/>
                                        </a:lnTo>
                                        <a:lnTo>
                                          <a:pt x="33" y="86"/>
                                        </a:lnTo>
                                        <a:lnTo>
                                          <a:pt x="46" y="121"/>
                                        </a:lnTo>
                                        <a:lnTo>
                                          <a:pt x="45" y="121"/>
                                        </a:lnTo>
                                        <a:lnTo>
                                          <a:pt x="14" y="55"/>
                                        </a:lnTo>
                                        <a:lnTo>
                                          <a:pt x="11" y="4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g:grpSp>
                          </wpg:grpSp>
                        </wpg:wgp>
                      </a:graphicData>
                    </a:graphic>
                    <wp14:sizeRelH relativeFrom="page">
                      <wp14:pctWidth>33000</wp14:pctWidth>
                    </wp14:sizeRelH>
                    <wp14:sizeRelV relativeFrom="page">
                      <wp14:pctHeight>95000</wp14:pctHeight>
                    </wp14:sizeRelV>
                  </wp:anchor>
                </w:drawing>
              </mc:Choice>
              <mc:Fallback>
                <w:pict>
                  <v:group w14:anchorId="3E34348B" id="Group 1" o:spid="_x0000_s1026" style="position:absolute;margin-left:0;margin-top:0;width:172.8pt;height:718.55pt;z-index:-251643904;mso-width-percent:330;mso-height-percent:950;mso-left-percent:40;mso-position-horizontal-relative:page;mso-position-vertical:center;mso-position-vertical-relative:page;mso-width-percent:330;mso-height-percent:950;mso-left-percent:40" coordsize="21945,9125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">
                    <v:rect id="Rectangle 4" o:spid="_x0000_s1027" style="position:absolute;width:1945;height:91257;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" fillcolor="#455f51 [3215]" stroked="f" strokeweight="2p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Pentagon 6" o:spid="_x0000_s1028" type="#_x0000_t15" style="position:absolute;top:14668;width:21945;height:5521;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" adj="18883" fillcolor="#99cb38 [3204]" stroked="f" strokeweight="2pt">
                      <v:textbox inset=",0,14.4pt,0">
                        <w:txbxContent>
                          <w:p w14:paraId="486302B0" w14:textId="65DB2856" w:rsidR="002663DA" w:rsidRDefault="002663DA">
                            <w:pPr>
                              <w:pStyle w:val="NoSpacing"/>
                              <w:jc w:val="right"/>
                              <w:rPr>
                                <w:color w:val="FFFFFF" w:themeColor="background1"/>
                                <w:sz w:val="28"/>
                                <w:szCs w:val="28"/>
                              </w:rPr>
                            </w:pPr>
                          </w:p>
                        </w:txbxContent>
                      </v:textbox>
                    </v:shape>
                    <v:group id="Group 11" o:spid="_x0000_s1029" style="position:absolute;left:762;top:42100;width:20574;height:49103" coordorigin="806,42118" coordsize="13062,3121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">
                      <v:group id="Group 12" o:spid="_x0000_s1030" style="position:absolute;left:1410;top:42118;width:10478;height:31210" coordorigin="1410,42118" coordsize="10477,3121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">
                        <o:lock v:ext="edit" aspectratio="t"/>
                        <v:shape id="Freeform 13" o:spid="_x0000_s1031" style="position:absolute;left:3696;top:62168;width:1937;height:6985;visibility:visible;mso-wrap-style:square;v-text-anchor:top" coordsize="122,44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" path="m,l39,152,84,304r38,113l122,440,76,306,39,180,6,53,,xe" fillcolor="#455f51 [3215]" strokecolor="#455f51 [3215]" strokeweight="0">
                          <v:path arrowok="t" o:connecttype="custom" o:connectlocs="0,0;61913,241300;133350,482600;193675,661988;193675,698500;120650,485775;61913,285750;9525,84138;0,0" o:connectangles="0,0,0,0,0,0,0,0,0"/>
                        </v:shape>
                        <v:shape id="Freeform 14" o:spid="_x0000_s1032" style="position:absolute;left:5728;top:69058;width:1842;height:4270;visibility:visible;mso-wrap-style:square;v-text-anchor:top" coordsize="116,26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" path="m,l8,19,37,93r30,74l116,269r-8,l60,169,30,98,1,25,,xe" fillcolor="#455f51 [3215]" strokecolor="#455f51 [3215]" strokeweight="0">
                          <v:path arrowok="t" o:connecttype="custom" o:connectlocs="0,0;12700,30163;58738,147638;106363,265113;184150,427038;171450,427038;95250,268288;47625,155575;1588,39688;0,0" o:connectangles="0,0,0,0,0,0,0,0,0,0"/>
                        </v:shape>
                        <v:shape id="Freeform 15" o:spid="_x0000_s1033" style="position:absolute;left:1410;top:42118;width:2223;height:20193;visibility:visible;mso-wrap-style:square;v-text-anchor:top" coordsize="140,127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" path="m,l,,1,79r2,80l12,317,23,476,39,634,58,792,83,948r24,138l135,1223r5,49l138,1262,105,1106,77,949,53,792,35,634,20,476,9,317,2,159,,79,,xe" fillcolor="#455f51 [3215]" strokecolor="#455f51 [3215]" strokeweight="0">
                          <v:path arrowok="t" o:connecttype="custom" o:connectlocs="0,0;0,0;1588,125413;4763,252413;19050,503238;36513,755650;61913,1006475;92075,1257300;131763,1504950;169863,1724025;214313,1941513;222250,2019300;219075,2003425;166688,1755775;122238,1506538;84138,1257300;55563,1006475;31750,755650;14288,503238;3175,252413;0,125413;0,0" o:connectangles="0,0,0,0,0,0,0,0,0,0,0,0,0,0,0,0,0,0,0,0,0,0"/>
                        </v:shape>
                        <v:shape id="Freeform 16" o:spid="_x0000_s1034" style="position:absolute;left:3410;top:48611;width:715;height:13557;visibility:visible;mso-wrap-style:square;v-text-anchor:top" coordsize="45,85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" path="m45,r,l35,66r-9,67l14,267,6,401,3,534,6,669r8,134l18,854r,-3l9,814,8,803,1,669,,534,3,401,12,267,25,132,34,66,45,xe" fillcolor="#455f51 [3215]" strokecolor="#455f51 [3215]" strokeweight="0">
                          <v:path arrowok="t" o:connecttype="custom" o:connectlocs="71438,0;71438,0;55563,104775;41275,211138;22225,423863;9525,636588;4763,847725;9525,1062038;22225,1274763;28575,1355725;28575,1350963;14288,1292225;12700,1274763;1588,1062038;0,847725;4763,636588;19050,423863;39688,209550;53975,104775;71438,0" o:connectangles="0,0,0,0,0,0,0,0,0,0,0,0,0,0,0,0,0,0,0,0"/>
                        </v:shape>
                        <v:shape id="Freeform 18" o:spid="_x0000_s1035" style="position:absolute;left:3633;top:62311;width:2444;height:9985;visibility:visible;mso-wrap-style:square;v-text-anchor:top" coordsize="154,62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" path="m,l10,44r11,82l34,207r19,86l75,380r25,86l120,521r21,55l152,618r2,11l140,595,115,532,93,468,67,383,47,295,28,207,12,104,,xe" fillcolor="#455f51 [3215]" strokecolor="#455f51 [3215]" strokeweight="0">
                          <v:path arrowok="t" o:connecttype="custom" o:connectlocs="0,0;15875,69850;33338,200025;53975,328613;84138,465138;119063,603250;158750,739775;190500,827088;223838,914400;241300,981075;244475,998538;222250,944563;182563,844550;147638,742950;106363,608013;74613,468313;44450,328613;19050,165100;0,0" o:connectangles="0,0,0,0,0,0,0,0,0,0,0,0,0,0,0,0,0,0,0"/>
                        </v:shape>
                        <v:shape id="Freeform 19" o:spid="_x0000_s1036" style="position:absolute;left:6204;top:72233;width:524;height:1095;visibility:visible;mso-wrap-style:square;v-text-anchor:top" coordsize="33,6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" path="m,l33,69r-9,l12,35,,xe" fillcolor="#455f51 [3215]" strokecolor="#455f51 [3215]" strokeweight="0">
                          <v:path arrowok="t" o:connecttype="custom" o:connectlocs="0,0;52388,109538;38100,109538;19050,55563;0,0" o:connectangles="0,0,0,0,0"/>
                        </v:shape>
                        <v:shape id="Freeform 20" o:spid="_x0000_s1037" style="position:absolute;left:3553;top:61533;width:238;height:1476;visibility:visible;mso-wrap-style:square;v-text-anchor:top" coordsize="15,9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" path="m,l9,37r,3l15,93,5,49,,xe" fillcolor="#455f51 [3215]" strokecolor="#455f51 [3215]" strokeweight="0">
                          <v:path arrowok="t" o:connecttype="custom" o:connectlocs="0,0;14288,58738;14288,63500;23813,147638;7938,77788;0,0" o:connectangles="0,0,0,0,0,0"/>
                        </v:shape>
                        <v:shape id="Freeform 21" o:spid="_x0000_s1038" style="position:absolute;left:5633;top:56897;width:6255;height:12161;visibility:visible;mso-wrap-style:square;v-text-anchor:top" coordsize="394,76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" path="m394,r,l356,38,319,77r-35,40l249,160r-42,58l168,276r-37,63l98,402,69,467,45,535,26,604,14,673,7,746,6,766,,749r1,-5l7,673,21,603,40,533,65,466,94,400r33,-64l164,275r40,-60l248,158r34,-42l318,76,354,37,394,xe" fillcolor="#455f51 [3215]" strokecolor="#455f51 [3215]" strokeweight="0">
                          <v:path arrowok="t" o:connecttype="custom" o:connectlocs="625475,0;625475,0;565150,60325;506413,122238;450850,185738;395288,254000;328613,346075;266700,438150;207963,538163;155575,638175;109538,741363;71438,849313;41275,958850;22225,1068388;11113,1184275;9525,1216025;0,1189038;1588,1181100;11113,1068388;33338,957263;63500,846138;103188,739775;149225,635000;201613,533400;260350,436563;323850,341313;393700,250825;447675,184150;504825,120650;561975,58738;625475,0" o:connectangles="0,0,0,0,0,0,0,0,0,0,0,0,0,0,0,0,0,0,0,0,0,0,0,0,0,0,0,0,0,0,0"/>
                        </v:shape>
                        <v:shape id="Freeform 22" o:spid="_x0000_s1039" style="position:absolute;left:5633;top:69153;width:571;height:3080;visibility:visible;mso-wrap-style:square;v-text-anchor:top" coordsize="36,19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" path="m,l6,16r1,3l11,80r9,52l33,185r3,9l21,161,15,145,5,81,1,41,,xe" fillcolor="#455f51 [3215]" strokecolor="#455f51 [3215]" strokeweight="0">
                          <v:path arrowok="t" o:connecttype="custom" o:connectlocs="0,0;9525,25400;11113,30163;17463,127000;31750,209550;52388,293688;57150,307975;33338,255588;23813,230188;7938,128588;1588,65088;0,0" o:connectangles="0,0,0,0,0,0,0,0,0,0,0,0"/>
                        </v:shape>
                        <v:shape id="Freeform 23" o:spid="_x0000_s1040" style="position:absolute;left:6077;top:72296;width:493;height:1032;visibility:visible;mso-wrap-style:square;v-text-anchor:top" coordsize="31,6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" path="m,l31,65r-8,l,xe" fillcolor="#455f51 [3215]" strokecolor="#455f51 [3215]" strokeweight="0">
                          <v:path arrowok="t" o:connecttype="custom" o:connectlocs="0,0;49213,103188;36513,103188;0,0" o:connectangles="0,0,0,0"/>
                        </v:shape>
                        <v:shape id="Freeform 24" o:spid="_x0000_s1041" style="position:absolute;left:5633;top:68788;width:111;height:666;visibility:visible;mso-wrap-style:square;v-text-anchor:top" coordsize="7,4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" path="m,l6,17,7,42,6,39,,23,,xe" fillcolor="#455f51 [3215]" strokecolor="#455f51 [3215]" strokeweight="0">
                          <v:path arrowok="t" o:connecttype="custom" o:connectlocs="0,0;9525,26988;11113,66675;9525,61913;0,36513;0,0" o:connectangles="0,0,0,0,0,0"/>
                        </v:shape>
                        <v:shape id="Freeform 25" o:spid="_x0000_s1042" style="position:absolute;left:5871;top:71455;width:714;height:1873;visibility:visible;mso-wrap-style:square;v-text-anchor:top" coordsize="45,11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" path="m,l6,16,21,49,33,84r12,34l44,118,13,53,11,42,,xe" fillcolor="#455f51 [3215]" strokecolor="#455f51 [3215]" strokeweight="0">
                          <v:path arrowok="t" o:connecttype="custom" o:connectlocs="0,0;9525,25400;33338,77788;52388,133350;71438,187325;69850,187325;20638,84138;17463,66675;0,0" o:connectangles="0,0,0,0,0,0,0,0,0"/>
                        </v:shape>
                      </v:group>
                      <v:group id="Group 26" o:spid="_x0000_s1043" style="position:absolute;left:806;top:48269;width:13063;height:25059" coordorigin="806,46499" coordsize="8747,1677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">
                        <o:lock v:ext="edit" aspectratio="t"/>
                        <v:shape id="Freeform 27" o:spid="_x0000_s1044" style="position:absolute;left:1187;top:51897;width:1984;height:7143;visibility:visible;mso-wrap-style:square;v-text-anchor:top" coordsize="125,45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" path="m,l41,155,86,309r39,116l125,450,79,311,41,183,7,54,,xe" fillcolor="#455f51 [3215]" strokecolor="#455f51 [3215]" strokeweight="0">
                          <v:fill opacity="13107f"/>
                          <v:stroke opacity="13107f"/>
                          <v:path arrowok="t" o:connecttype="custom" o:connectlocs="0,0;65088,246063;136525,490538;198438,674688;198438,714375;125413,493713;65088,290513;11113,85725;0,0" o:connectangles="0,0,0,0,0,0,0,0,0"/>
                        </v:shape>
                        <v:shape id="Freeform 28" o:spid="_x0000_s1045" style="position:absolute;left:3282;top:58913;width:1874;height:4366;visibility:visible;mso-wrap-style:square;v-text-anchor:top" coordsize="118,27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" path="m,l8,20,37,96r32,74l118,275r-9,l61,174,30,100,,26,,xe" fillcolor="#455f51 [3215]" strokecolor="#455f51 [3215]" strokeweight="0">
                          <v:fill opacity="13107f"/>
                          <v:stroke opacity="13107f"/>
                          <v:path arrowok="t" o:connecttype="custom" o:connectlocs="0,0;12700,31750;58738,152400;109538,269875;187325,436563;173038,436563;96838,276225;47625,158750;0,41275;0,0" o:connectangles="0,0,0,0,0,0,0,0,0,0"/>
                        </v:shape>
                        <v:shape id="Freeform 29" o:spid="_x0000_s1046" style="position:absolute;left:806;top:50103;width:317;height:1921;visibility:visible;mso-wrap-style:square;v-text-anchor:top" coordsize="20,12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" path="m,l16,72r4,49l18,112,,31,,xe" fillcolor="#455f51 [3215]" strokecolor="#455f51 [3215]" strokeweight="0">
                          <v:fill opacity="13107f"/>
                          <v:stroke opacity="13107f"/>
                          <v:path arrowok="t" o:connecttype="custom" o:connectlocs="0,0;25400,114300;31750,192088;28575,177800;0,49213;0,0" o:connectangles="0,0,0,0,0,0"/>
                        </v:shape>
                        <v:shape id="Freeform 30" o:spid="_x0000_s1047" style="position:absolute;left:1123;top:52024;width:2509;height:10207;visibility:visible;mso-wrap-style:square;v-text-anchor:top" coordsize="158,64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" path="m,l11,46r11,83l36,211r19,90l76,389r27,87l123,533r21,55l155,632r3,11l142,608,118,544,95,478,69,391,47,302,29,212,13,107,,xe" fillcolor="#455f51 [3215]" strokecolor="#455f51 [3215]" strokeweight="0">
                          <v:fill opacity="13107f"/>
                          <v:stroke opacity="13107f"/>
                          <v:path arrowok="t" o:connecttype="custom" o:connectlocs="0,0;17463,73025;34925,204788;57150,334963;87313,477838;120650,617538;163513,755650;195263,846138;228600,933450;246063,1003300;250825,1020763;225425,965200;187325,863600;150813,758825;109538,620713;74613,479425;46038,336550;20638,169863;0,0" o:connectangles="0,0,0,0,0,0,0,0,0,0,0,0,0,0,0,0,0,0,0"/>
                        </v:shape>
                        <v:shape id="Freeform 31" o:spid="_x0000_s1048" style="position:absolute;left:3759;top:62152;width:524;height:1127;visibility:visible;mso-wrap-style:square;v-text-anchor:top" coordsize="33,7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" path="m,l33,71r-9,l11,36,,xe" fillcolor="#455f51 [3215]" strokecolor="#455f51 [3215]" strokeweight="0">
                          <v:fill opacity="13107f"/>
                          <v:stroke opacity="13107f"/>
                          <v:path arrowok="t" o:connecttype="custom" o:connectlocs="0,0;52388,112713;38100,112713;17463,57150;0,0" o:connectangles="0,0,0,0,0"/>
                        </v:shape>
                        <v:shape id="Freeform 32" o:spid="_x0000_s1049" style="position:absolute;left:1060;top:51246;width:238;height:1508;visibility:visible;mso-wrap-style:square;v-text-anchor:top" coordsize="15,9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" path="m,l8,37r,4l15,95,4,49,,xe" fillcolor="#455f51 [3215]" strokecolor="#455f51 [3215]" strokeweight="0">
                          <v:fill opacity="13107f"/>
                          <v:stroke opacity="13107f"/>
                          <v:path arrowok="t" o:connecttype="custom" o:connectlocs="0,0;12700,58738;12700,65088;23813,150813;6350,77788;0,0" o:connectangles="0,0,0,0,0,0"/>
                        </v:shape>
                        <v:shape id="Freeform 33" o:spid="_x0000_s1050" style="position:absolute;left:3171;top:46499;width:6382;height:12414;visibility:visible;mso-wrap-style:square;v-text-anchor:top" coordsize="402,78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" path="m402,r,1l363,39,325,79r-35,42l255,164r-44,58l171,284r-38,62l100,411,71,478,45,546,27,617,13,689,7,761r,21l,765r1,-4l7,688,21,616,40,545,66,475,95,409r35,-66l167,281r42,-61l253,163r34,-43l324,78,362,38,402,xe" fillcolor="#455f51 [3215]" strokecolor="#455f51 [3215]" strokeweight="0">
                          <v:fill opacity="13107f"/>
                          <v:stroke opacity="13107f"/>
                          <v:path arrowok="t" o:connecttype="custom" o:connectlocs="638175,0;638175,1588;576263,61913;515938,125413;460375,192088;404813,260350;334963,352425;271463,450850;211138,549275;158750,652463;112713,758825;71438,866775;42863,979488;20638,1093788;11113,1208088;11113,1241425;0,1214438;1588,1208088;11113,1092200;33338,977900;63500,865188;104775,754063;150813,649288;206375,544513;265113,446088;331788,349250;401638,258763;455613,190500;514350,123825;574675,60325;638175,0" o:connectangles="0,0,0,0,0,0,0,0,0,0,0,0,0,0,0,0,0,0,0,0,0,0,0,0,0,0,0,0,0,0,0"/>
                        </v:shape>
                        <v:shape id="Freeform 34" o:spid="_x0000_s1051" style="position:absolute;left:3171;top:59040;width:588;height:3112;visibility:visible;mso-wrap-style:square;v-text-anchor:top" coordsize="37,19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" path="m,l6,15r1,3l12,80r9,54l33,188r4,8l22,162,15,146,5,81,1,40,,xe" fillcolor="#455f51 [3215]" strokecolor="#455f51 [3215]" strokeweight="0">
                          <v:fill opacity="13107f"/>
                          <v:stroke opacity="13107f"/>
                          <v:path arrowok="t" o:connecttype="custom" o:connectlocs="0,0;9525,23813;11113,28575;19050,127000;33338,212725;52388,298450;58738,311150;34925,257175;23813,231775;7938,128588;1588,63500;0,0" o:connectangles="0,0,0,0,0,0,0,0,0,0,0,0"/>
                        </v:shape>
                        <v:shape id="Freeform 35" o:spid="_x0000_s1052" style="position:absolute;left:3632;top:62231;width:492;height:1048;visibility:visible;mso-wrap-style:square;v-text-anchor:top" coordsize="31,6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" path="m,l31,66r-7,l,xe" fillcolor="#455f51 [3215]" strokecolor="#455f51 [3215]" strokeweight="0">
                          <v:fill opacity="13107f"/>
                          <v:stroke opacity="13107f"/>
                          <v:path arrowok="t" o:connecttype="custom" o:connectlocs="0,0;49213,104775;38100,104775;0,0" o:connectangles="0,0,0,0"/>
                        </v:shape>
                        <v:shape id="Freeform 36" o:spid="_x0000_s1053" style="position:absolute;left:3171;top:58644;width:111;height:682;visibility:visible;mso-wrap-style:square;v-text-anchor:top" coordsize="7,4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" path="m,l7,17r,26l6,40,,25,,xe" fillcolor="#455f51 [3215]" strokecolor="#455f51 [3215]" strokeweight="0">
                          <v:fill opacity="13107f"/>
                          <v:stroke opacity="13107f"/>
                          <v:path arrowok="t" o:connecttype="custom" o:connectlocs="0,0;11113,26988;11113,68263;9525,63500;0,39688;0,0" o:connectangles="0,0,0,0,0,0"/>
                        </v:shape>
                        <v:shape id="Freeform 37" o:spid="_x0000_s1054" style="position:absolute;left:3409;top:61358;width:731;height:1921;visibility:visible;mso-wrap-style:square;v-text-anchor:top" coordsize="46,12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" path="m,l7,16,22,50,33,86r13,35l45,121,14,55,11,44,,xe" fillcolor="#455f51 [3215]" strokecolor="#455f51 [3215]" strokeweight="0">
                          <v:fill opacity="13107f"/>
                          <v:stroke opacity="13107f"/>
                          <v:path arrowok="t" o:connecttype="custom" o:connectlocs="0,0;11113,25400;34925,79375;52388,136525;73025,192088;71438,192088;22225,87313;17463,69850;0,0" o:connectangles="0,0,0,0,0,0,0,0,0"/>
                        </v:shape>
                      </v:group>
                    </v:group>
                    <w10:wrap anchorx="page" anchory="page"/>
                  </v:group>
                </w:pict>
              </mc:Fallback>
            </mc:AlternateContent>
          </w:r>
          <w:r>
            <w:rPr>
              <w:noProof/>
            </w:rPr>
            <mc:AlternateContent>
              <mc:Choice Requires="wps">
                <w:drawing>
                  <wp:anchor distT="0" distB="0" distL="114300" distR="114300" simplePos="0" relativeHeight="251674624" behindDoc="0" locked="0" layoutInCell="1" allowOverlap="1" wp14:anchorId="213D906E" wp14:editId="51DA9D1C">
                    <wp:simplePos x="0" y="0"/>
                    <mc:AlternateContent>
                      <mc:Choice Requires="wp14">
                        <wp:positionH relativeFrom="page">
                          <wp14:pctPosHOffset>42000</wp14:pctPosHOffset>
                        </wp:positionH>
                      </mc:Choice>
                      <mc:Fallback>
                        <wp:positionH relativeFrom="page">
                          <wp:posOffset>3173730</wp:posOffset>
                        </wp:positionH>
                      </mc:Fallback>
                    </mc:AlternateContent>
                    <mc:AlternateContent>
                      <mc:Choice Requires="wp14">
                        <wp:positionV relativeFrom="page">
                          <wp14:pctPosVOffset>88000</wp14:pctPosVOffset>
                        </wp:positionV>
                      </mc:Choice>
                      <mc:Fallback>
                        <wp:positionV relativeFrom="page">
                          <wp:posOffset>9410065</wp:posOffset>
                        </wp:positionV>
                      </mc:Fallback>
                    </mc:AlternateContent>
                    <wp:extent cx="3657600" cy="365760"/>
                    <wp:effectExtent l="0" t="0" r="0" b="0"/>
                    <wp:wrapNone/>
                    <wp:docPr id="38" name="Text Box 38"/>
                    <wp:cNvGraphicFramePr/>
                    <a:graphic xmlns:a="http://schemas.openxmlformats.org/drawingml/2006/main">
                      <a:graphicData uri="http://schemas.microsoft.com/office/word/2010/wordprocessingShape">
                        <wps:wsp>
                          <wps:cNvSpPr txBox="1"/>
                          <wps:spPr>
                            <a:xfrm>
                              <a:off x="0" y="0"/>
                              <a:ext cx="3657600" cy="3657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322C74A" w14:textId="1F299BD7" w:rsidR="002663DA" w:rsidRDefault="002663DA">
                                <w:pPr>
                                  <w:pStyle w:val="NoSpacing"/>
                                  <w:rPr>
                                    <w:color w:val="99CB38" w:themeColor="accent1"/>
                                    <w:sz w:val="26"/>
                                    <w:szCs w:val="26"/>
                                  </w:rPr>
                                </w:pPr>
                                <w:r>
                                  <w:rPr>
                                    <w:color w:val="99CB38" w:themeColor="accent1"/>
                                    <w:sz w:val="26"/>
                                    <w:szCs w:val="26"/>
                                  </w:rPr>
                                  <w:t>Institute for Outdoor Learning</w:t>
                                </w:r>
                              </w:p>
                              <w:p w14:paraId="3614369B" w14:textId="489722A8" w:rsidR="002663DA" w:rsidRDefault="002663DA">
                                <w:pPr>
                                  <w:pStyle w:val="NoSpacing"/>
                                  <w:rPr>
                                    <w:color w:val="595959" w:themeColor="text1" w:themeTint="A6"/>
                                    <w:sz w:val="20"/>
                                    <w:szCs w:val="20"/>
                                  </w:rPr>
                                </w:pPr>
                                <w:r>
                                  <w:rPr>
                                    <w:color w:val="99CB38" w:themeColor="accent1"/>
                                    <w:sz w:val="26"/>
                                    <w:szCs w:val="26"/>
                                  </w:rPr>
                                  <w:t>RPIOL Version 3.1, September 2020</w:t>
                                </w:r>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page">
                      <wp14:pctWidth>45000</wp14:pctWidth>
                    </wp14:sizeRelH>
                    <wp14:sizeRelV relativeFrom="margin">
                      <wp14:pctHeight>0</wp14:pctHeight>
                    </wp14:sizeRelV>
                  </wp:anchor>
                </w:drawing>
              </mc:Choice>
              <mc:Fallback>
                <w:pict>
                  <v:shapetype w14:anchorId="213D906E" id="_x0000_t202" coordsize="21600,21600" o:spt="202" path="m,l,21600r21600,l21600,xe">
                    <v:stroke joinstyle="miter"/>
                    <v:path gradientshapeok="t" o:connecttype="rect"/>
                  </v:shapetype>
                  <v:shape id="Text Box 38" o:spid="_x0000_s1055" type="#_x0000_t202" style="position:absolute;margin-left:0;margin-top:0;width:4in;height:28.8pt;z-index:251674624;visibility:visible;mso-wrap-style:square;mso-width-percent:450;mso-height-percent:0;mso-left-percent:420;mso-top-percent:880;mso-wrap-distance-left:9pt;mso-wrap-distance-top:0;mso-wrap-distance-right:9pt;mso-wrap-distance-bottom:0;mso-position-horizontal-relative:page;mso-position-vertical-relative:page;mso-width-percent:450;mso-height-percent:0;mso-left-percent:420;mso-top-percent:880;mso-width-relative:page;mso-height-relative:margin;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" filled="f" stroked="f" strokeweight=".5pt">
                    <v:textbox style="mso-fit-shape-to-text:t" inset="0,0,0,0">
                      <w:txbxContent>
                        <w:p w14:paraId="3322C74A" w14:textId="1F299BD7" w:rsidR="002663DA" w:rsidRDefault="002663DA">
                          <w:pPr>
                            <w:pStyle w:val="NoSpacing"/>
                            <w:rPr>
                              <w:color w:val="99CB38" w:themeColor="accent1"/>
                              <w:sz w:val="26"/>
                              <w:szCs w:val="26"/>
                            </w:rPr>
                          </w:pPr>
                          <w:r>
                            <w:rPr>
                              <w:color w:val="99CB38" w:themeColor="accent1"/>
                              <w:sz w:val="26"/>
                              <w:szCs w:val="26"/>
                            </w:rPr>
                            <w:t>Institute for Outdoor Learning</w:t>
                          </w:r>
                        </w:p>
                        <w:p w14:paraId="3614369B" w14:textId="489722A8" w:rsidR="002663DA" w:rsidRDefault="002663DA">
                          <w:pPr>
                            <w:pStyle w:val="NoSpacing"/>
                            <w:rPr>
                              <w:color w:val="595959" w:themeColor="text1" w:themeTint="A6"/>
                              <w:sz w:val="20"/>
                              <w:szCs w:val="20"/>
                            </w:rPr>
                          </w:pPr>
                          <w:r>
                            <w:rPr>
                              <w:color w:val="99CB38" w:themeColor="accent1"/>
                              <w:sz w:val="26"/>
                              <w:szCs w:val="26"/>
                            </w:rPr>
                            <w:t>RPIOL Version 3.1, September 2020</w:t>
                          </w:r>
                        </w:p>
                      </w:txbxContent>
                    </v:textbox>
                    <w10:wrap anchorx="page" anchory="page"/>
                  </v:shape>
                </w:pict>
              </mc:Fallback>
            </mc:AlternateContent>
          </w:r>
        </w:p>
        <w:p w14:paraId="228E4E6A" w14:textId="042D0E1B" w:rsidR="002901D2" w:rsidRPr="003B1C9B" w:rsidRDefault="00462FBF" w:rsidP="003B1C9B">
          <w:pPr>
            <w:rPr>
              <w:color w:val="2A7630"/>
              <w:sz w:val="52"/>
              <w:szCs w:val="41"/>
            </w:rPr>
          </w:pPr>
          <w:r w:rsidRPr="000450A1">
            <w:rPr>
              <w:rStyle w:val="Emphasis"/>
              <w:noProof/>
            </w:rPr>
            <w:drawing>
              <wp:anchor distT="0" distB="0" distL="114300" distR="114300" simplePos="0" relativeHeight="251677696" behindDoc="0" locked="0" layoutInCell="1" allowOverlap="1" wp14:anchorId="50DD9BE6" wp14:editId="0F584E2B">
                <wp:simplePos x="0" y="0"/>
                <wp:positionH relativeFrom="column">
                  <wp:posOffset>-196354</wp:posOffset>
                </wp:positionH>
                <wp:positionV relativeFrom="paragraph">
                  <wp:posOffset>2411730</wp:posOffset>
                </wp:positionV>
                <wp:extent cx="1143000" cy="1143000"/>
                <wp:effectExtent l="0" t="0" r="0" b="0"/>
                <wp:wrapNone/>
                <wp:docPr id="42" name="Picture 42"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nealanderson:Library:Mobile Documents:com~apple~CloudDocs:IOL Professional Standards:IOL Letterhead and Logos:APIOL Cirle.jpg"/>
                        <pic:cNvPicPr>
                          <a:picLocks noChangeAspect="1" noChangeArrowheads="1"/>
                        </pic:cNvPicPr>
                      </pic:nvPicPr>
                      <pic:blipFill>
                        <a:blip r:embed="rId9">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bwMode="auto">
                        <a:xfrm>
                          <a:off x="0" y="0"/>
                          <a:ext cx="1143000" cy="11430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73600" behindDoc="0" locked="0" layoutInCell="1" allowOverlap="1" wp14:anchorId="4ACA0A25" wp14:editId="6DFCA609">
                    <wp:simplePos x="0" y="0"/>
                    <wp:positionH relativeFrom="page">
                      <wp:posOffset>3168502</wp:posOffset>
                    </wp:positionH>
                    <wp:positionV relativeFrom="page">
                      <wp:posOffset>1871330</wp:posOffset>
                    </wp:positionV>
                    <wp:extent cx="3657600" cy="6985591"/>
                    <wp:effectExtent l="0" t="0" r="3175" b="0"/>
                    <wp:wrapNone/>
                    <wp:docPr id="39" name="Text Box 39"/>
                    <wp:cNvGraphicFramePr/>
                    <a:graphic xmlns:a="http://schemas.openxmlformats.org/drawingml/2006/main">
                      <a:graphicData uri="http://schemas.microsoft.com/office/word/2010/wordprocessingShape">
                        <wps:wsp>
                          <wps:cNvSpPr txBox="1"/>
                          <wps:spPr>
                            <a:xfrm>
                              <a:off x="0" y="0"/>
                              <a:ext cx="3657600" cy="698559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BE8443C" w14:textId="5034595D" w:rsidR="002663DA" w:rsidRDefault="002663DA">
                                <w:pPr>
                                  <w:pStyle w:val="NoSpacing"/>
                                  <w:rPr>
                                    <w:color w:val="262626" w:themeColor="text1" w:themeTint="D9"/>
                                    <w:sz w:val="72"/>
                                  </w:rPr>
                                </w:pPr>
                                <w:sdt>
                                  <w:sdtPr>
                                    <w:rPr>
                                      <w:color w:val="262626" w:themeColor="text1" w:themeTint="D9"/>
                                      <w:sz w:val="72"/>
                                      <w:szCs w:val="72"/>
                                    </w:rPr>
                                    <w:alias w:val="Title"/>
                                    <w:tag w:val=""/>
                                    <w:id w:val="-705018352"/>
                                    <w:dataBinding w:prefixMappings="xmlns:ns0='http://purl.org/dc/elements/1.1/' xmlns:ns1='http://schemas.openxmlformats.org/package/2006/metadata/core-properties' " w:xpath="/ns1:coreProperties[1]/ns0:title[1]" w:storeItemID="{6C3C8BC8-F283-45AE-878A-BAB7291924A1}"/>
                                    <w:text/>
                                  </w:sdtPr>
                                  <w:sdtContent>
                                    <w:r>
                                      <w:rPr>
                                        <w:color w:val="262626" w:themeColor="text1" w:themeTint="D9"/>
                                        <w:sz w:val="72"/>
                                        <w:szCs w:val="72"/>
                                      </w:rPr>
                                      <w:t>RPIOL AWARD APPLICATION</w:t>
                                    </w:r>
                                  </w:sdtContent>
                                </w:sdt>
                              </w:p>
                              <w:p w14:paraId="188EADF5" w14:textId="33B6036A" w:rsidR="002663DA" w:rsidRDefault="002663DA">
                                <w:pPr>
                                  <w:spacing w:before="120"/>
                                  <w:rPr>
                                    <w:color w:val="404040" w:themeColor="text1" w:themeTint="BF"/>
                                    <w:sz w:val="36"/>
                                    <w:szCs w:val="36"/>
                                  </w:rPr>
                                </w:pPr>
                                <w:sdt>
                                  <w:sdtPr>
                                    <w:rPr>
                                      <w:color w:val="404040" w:themeColor="text1" w:themeTint="BF"/>
                                      <w:sz w:val="36"/>
                                      <w:szCs w:val="36"/>
                                    </w:rPr>
                                    <w:alias w:val="Subtitle"/>
                                    <w:tag w:val=""/>
                                    <w:id w:val="-1148361611"/>
                                    <w:showingPlcHdr/>
                                    <w:dataBinding w:prefixMappings="xmlns:ns0='http://purl.org/dc/elements/1.1/' xmlns:ns1='http://schemas.openxmlformats.org/package/2006/metadata/core-properties' " w:xpath="/ns1:coreProperties[1]/ns0:subject[1]" w:storeItemID="{6C3C8BC8-F283-45AE-878A-BAB7291924A1}"/>
                                    <w:text/>
                                  </w:sdtPr>
                                  <w:sdtContent>
                                    <w:r>
                                      <w:rPr>
                                        <w:color w:val="404040" w:themeColor="text1" w:themeTint="BF"/>
                                        <w:sz w:val="36"/>
                                        <w:szCs w:val="36"/>
                                      </w:rPr>
                                      <w:t xml:space="preserve">     </w:t>
                                    </w:r>
                                  </w:sdtContent>
                                </w:sdt>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65"/>
                                </w:tblGrid>
                                <w:tr w:rsidR="002663DA" w14:paraId="325FFD92" w14:textId="77777777" w:rsidTr="00462FBF">
                                  <w:tc>
                                    <w:tcPr>
                                      <w:tcW w:w="5000" w:type="pct"/>
                                      <w:tcBorders>
                                        <w:bottom w:val="single" w:sz="4" w:space="0" w:color="auto"/>
                                      </w:tcBorders>
                                    </w:tcPr>
                                    <w:p w14:paraId="336E247D" w14:textId="7E622066" w:rsidR="002663DA" w:rsidRDefault="002663DA" w:rsidP="00462FBF">
                                      <w:pPr>
                                        <w:pStyle w:val="Heading2"/>
                                        <w:outlineLvl w:val="1"/>
                                      </w:pPr>
                                      <w:r>
                                        <w:t>Name</w:t>
                                      </w:r>
                                    </w:p>
                                  </w:tc>
                                </w:tr>
                                <w:tr w:rsidR="002663DA" w14:paraId="178B704D" w14:textId="77777777" w:rsidTr="00462FBF">
                                  <w:tc>
                                    <w:tcPr>
                                      <w:tcW w:w="5000" w:type="pct"/>
                                      <w:tcBorders>
                                        <w:top w:val="single" w:sz="4" w:space="0" w:color="auto"/>
                                        <w:left w:val="single" w:sz="4" w:space="0" w:color="auto"/>
                                        <w:bottom w:val="single" w:sz="4" w:space="0" w:color="auto"/>
                                        <w:right w:val="single" w:sz="4" w:space="0" w:color="auto"/>
                                      </w:tcBorders>
                                      <w:shd w:val="clear" w:color="auto" w:fill="EAF4D7" w:themeFill="accent1" w:themeFillTint="33"/>
                                    </w:tcPr>
                                    <w:p w14:paraId="278FA35B" w14:textId="77777777" w:rsidR="002663DA" w:rsidRDefault="002663DA" w:rsidP="00462FBF">
                                      <w:pPr>
                                        <w:pStyle w:val="Heading2"/>
                                        <w:outlineLvl w:val="1"/>
                                      </w:pPr>
                                    </w:p>
                                  </w:tc>
                                </w:tr>
                                <w:tr w:rsidR="002663DA" w14:paraId="02D213F7" w14:textId="77777777" w:rsidTr="00462FBF">
                                  <w:tc>
                                    <w:tcPr>
                                      <w:tcW w:w="5000" w:type="pct"/>
                                      <w:tcBorders>
                                        <w:top w:val="single" w:sz="4" w:space="0" w:color="auto"/>
                                        <w:bottom w:val="single" w:sz="4" w:space="0" w:color="auto"/>
                                      </w:tcBorders>
                                    </w:tcPr>
                                    <w:p w14:paraId="5B600593" w14:textId="21672A14" w:rsidR="002663DA" w:rsidRDefault="002663DA" w:rsidP="00462FBF">
                                      <w:pPr>
                                        <w:pStyle w:val="Heading2"/>
                                        <w:outlineLvl w:val="1"/>
                                      </w:pPr>
                                      <w:r>
                                        <w:t>IOL membership number</w:t>
                                      </w:r>
                                    </w:p>
                                  </w:tc>
                                </w:tr>
                                <w:tr w:rsidR="002663DA" w14:paraId="0F557B5A" w14:textId="77777777" w:rsidTr="00462FBF">
                                  <w:tc>
                                    <w:tcPr>
                                      <w:tcW w:w="5000" w:type="pct"/>
                                      <w:tcBorders>
                                        <w:top w:val="single" w:sz="4" w:space="0" w:color="auto"/>
                                        <w:left w:val="single" w:sz="4" w:space="0" w:color="auto"/>
                                        <w:bottom w:val="single" w:sz="4" w:space="0" w:color="auto"/>
                                        <w:right w:val="single" w:sz="4" w:space="0" w:color="auto"/>
                                      </w:tcBorders>
                                      <w:shd w:val="clear" w:color="auto" w:fill="EAF4D7" w:themeFill="accent1" w:themeFillTint="33"/>
                                    </w:tcPr>
                                    <w:p w14:paraId="50549823" w14:textId="77777777" w:rsidR="002663DA" w:rsidRDefault="002663DA" w:rsidP="00462FBF">
                                      <w:pPr>
                                        <w:pStyle w:val="Heading2"/>
                                        <w:outlineLvl w:val="1"/>
                                      </w:pPr>
                                    </w:p>
                                  </w:tc>
                                </w:tr>
                                <w:tr w:rsidR="002663DA" w14:paraId="69105AE5" w14:textId="77777777" w:rsidTr="00462FBF">
                                  <w:tc>
                                    <w:tcPr>
                                      <w:tcW w:w="5000" w:type="pct"/>
                                      <w:tcBorders>
                                        <w:top w:val="single" w:sz="4" w:space="0" w:color="auto"/>
                                        <w:bottom w:val="single" w:sz="4" w:space="0" w:color="auto"/>
                                      </w:tcBorders>
                                    </w:tcPr>
                                    <w:p w14:paraId="5D69D282" w14:textId="001AC4B3" w:rsidR="002663DA" w:rsidRDefault="002663DA" w:rsidP="00462FBF">
                                      <w:pPr>
                                        <w:pStyle w:val="Heading2"/>
                                        <w:outlineLvl w:val="1"/>
                                      </w:pPr>
                                      <w:r>
                                        <w:t>IOL region</w:t>
                                      </w:r>
                                    </w:p>
                                  </w:tc>
                                </w:tr>
                                <w:tr w:rsidR="002663DA" w14:paraId="28A9B58D" w14:textId="77777777" w:rsidTr="00462FBF">
                                  <w:tc>
                                    <w:tcPr>
                                      <w:tcW w:w="5000" w:type="pct"/>
                                      <w:tcBorders>
                                        <w:top w:val="single" w:sz="4" w:space="0" w:color="auto"/>
                                        <w:left w:val="single" w:sz="4" w:space="0" w:color="auto"/>
                                        <w:bottom w:val="single" w:sz="4" w:space="0" w:color="auto"/>
                                        <w:right w:val="single" w:sz="4" w:space="0" w:color="auto"/>
                                      </w:tcBorders>
                                      <w:shd w:val="clear" w:color="auto" w:fill="EAF4D7" w:themeFill="accent1" w:themeFillTint="33"/>
                                    </w:tcPr>
                                    <w:p w14:paraId="337C0531" w14:textId="77777777" w:rsidR="002663DA" w:rsidRDefault="002663DA" w:rsidP="00462FBF">
                                      <w:pPr>
                                        <w:pStyle w:val="Heading2"/>
                                        <w:outlineLvl w:val="1"/>
                                      </w:pPr>
                                    </w:p>
                                  </w:tc>
                                </w:tr>
                                <w:tr w:rsidR="002663DA" w14:paraId="56E58B43" w14:textId="77777777" w:rsidTr="00462FBF">
                                  <w:tc>
                                    <w:tcPr>
                                      <w:tcW w:w="5000" w:type="pct"/>
                                      <w:tcBorders>
                                        <w:top w:val="single" w:sz="4" w:space="0" w:color="auto"/>
                                        <w:bottom w:val="single" w:sz="4" w:space="0" w:color="auto"/>
                                      </w:tcBorders>
                                    </w:tcPr>
                                    <w:p w14:paraId="11A6B971" w14:textId="3D6AE881" w:rsidR="002663DA" w:rsidRDefault="002663DA" w:rsidP="00462FBF">
                                      <w:pPr>
                                        <w:pStyle w:val="Heading2"/>
                                        <w:outlineLvl w:val="1"/>
                                      </w:pPr>
                                      <w:r>
                                        <w:t xml:space="preserve">Preferred contact email </w:t>
                                      </w:r>
                                    </w:p>
                                  </w:tc>
                                </w:tr>
                                <w:tr w:rsidR="002663DA" w14:paraId="1AC10986" w14:textId="77777777" w:rsidTr="00462FBF">
                                  <w:tc>
                                    <w:tcPr>
                                      <w:tcW w:w="5000" w:type="pct"/>
                                      <w:tcBorders>
                                        <w:top w:val="single" w:sz="4" w:space="0" w:color="auto"/>
                                        <w:left w:val="single" w:sz="4" w:space="0" w:color="auto"/>
                                        <w:bottom w:val="single" w:sz="4" w:space="0" w:color="auto"/>
                                        <w:right w:val="single" w:sz="4" w:space="0" w:color="auto"/>
                                      </w:tcBorders>
                                      <w:shd w:val="clear" w:color="auto" w:fill="EAF4D7" w:themeFill="accent1" w:themeFillTint="33"/>
                                    </w:tcPr>
                                    <w:p w14:paraId="46433124" w14:textId="77777777" w:rsidR="002663DA" w:rsidRDefault="002663DA" w:rsidP="00462FBF">
                                      <w:pPr>
                                        <w:pStyle w:val="Heading2"/>
                                        <w:outlineLvl w:val="1"/>
                                      </w:pPr>
                                    </w:p>
                                  </w:tc>
                                </w:tr>
                                <w:tr w:rsidR="002663DA" w14:paraId="1A6908C7" w14:textId="77777777" w:rsidTr="00462FBF">
                                  <w:tc>
                                    <w:tcPr>
                                      <w:tcW w:w="5000" w:type="pct"/>
                                      <w:tcBorders>
                                        <w:top w:val="single" w:sz="4" w:space="0" w:color="auto"/>
                                        <w:bottom w:val="single" w:sz="4" w:space="0" w:color="auto"/>
                                      </w:tcBorders>
                                    </w:tcPr>
                                    <w:p w14:paraId="0FBB2AE3" w14:textId="77C2AD24" w:rsidR="002663DA" w:rsidRDefault="002663DA" w:rsidP="00462FBF">
                                      <w:pPr>
                                        <w:pStyle w:val="Heading2"/>
                                        <w:outlineLvl w:val="1"/>
                                      </w:pPr>
                                      <w:r>
                                        <w:t>Preferred contact phone</w:t>
                                      </w:r>
                                    </w:p>
                                  </w:tc>
                                </w:tr>
                                <w:tr w:rsidR="002663DA" w14:paraId="38276D75" w14:textId="77777777" w:rsidTr="00462FBF">
                                  <w:tc>
                                    <w:tcPr>
                                      <w:tcW w:w="5000" w:type="pct"/>
                                      <w:tcBorders>
                                        <w:top w:val="single" w:sz="4" w:space="0" w:color="auto"/>
                                        <w:left w:val="single" w:sz="4" w:space="0" w:color="auto"/>
                                        <w:bottom w:val="single" w:sz="4" w:space="0" w:color="auto"/>
                                        <w:right w:val="single" w:sz="4" w:space="0" w:color="auto"/>
                                      </w:tcBorders>
                                      <w:shd w:val="clear" w:color="auto" w:fill="EAF4D7" w:themeFill="accent1" w:themeFillTint="33"/>
                                    </w:tcPr>
                                    <w:p w14:paraId="0D0C9E74" w14:textId="77777777" w:rsidR="002663DA" w:rsidRDefault="002663DA" w:rsidP="00462FBF">
                                      <w:pPr>
                                        <w:pStyle w:val="Heading2"/>
                                        <w:outlineLvl w:val="1"/>
                                      </w:pPr>
                                    </w:p>
                                  </w:tc>
                                </w:tr>
                                <w:tr w:rsidR="002663DA" w14:paraId="2C2D506A" w14:textId="77777777" w:rsidTr="00462FBF">
                                  <w:tc>
                                    <w:tcPr>
                                      <w:tcW w:w="5000" w:type="pct"/>
                                      <w:tcBorders>
                                        <w:top w:val="single" w:sz="4" w:space="0" w:color="auto"/>
                                        <w:bottom w:val="single" w:sz="4" w:space="0" w:color="auto"/>
                                      </w:tcBorders>
                                    </w:tcPr>
                                    <w:p w14:paraId="2E9BDB00" w14:textId="2C3D1C13" w:rsidR="002663DA" w:rsidRDefault="002663DA" w:rsidP="00462FBF">
                                      <w:pPr>
                                        <w:pStyle w:val="Heading2"/>
                                        <w:outlineLvl w:val="1"/>
                                      </w:pPr>
                                      <w:r>
                                        <w:t>Your RPIOL approved centre</w:t>
                                      </w:r>
                                    </w:p>
                                  </w:tc>
                                </w:tr>
                                <w:tr w:rsidR="002663DA" w14:paraId="76FF1DB2" w14:textId="77777777" w:rsidTr="00462FBF">
                                  <w:tc>
                                    <w:tcPr>
                                      <w:tcW w:w="5000" w:type="pct"/>
                                      <w:tcBorders>
                                        <w:top w:val="single" w:sz="4" w:space="0" w:color="auto"/>
                                        <w:left w:val="single" w:sz="4" w:space="0" w:color="auto"/>
                                        <w:bottom w:val="single" w:sz="4" w:space="0" w:color="auto"/>
                                        <w:right w:val="single" w:sz="4" w:space="0" w:color="auto"/>
                                      </w:tcBorders>
                                      <w:shd w:val="clear" w:color="auto" w:fill="D6EAAF" w:themeFill="accent1" w:themeFillTint="66"/>
                                    </w:tcPr>
                                    <w:p w14:paraId="09A0C054" w14:textId="77777777" w:rsidR="002663DA" w:rsidRDefault="002663DA" w:rsidP="00462FBF">
                                      <w:pPr>
                                        <w:pStyle w:val="Heading2"/>
                                        <w:outlineLvl w:val="1"/>
                                      </w:pPr>
                                    </w:p>
                                  </w:tc>
                                </w:tr>
                                <w:tr w:rsidR="002663DA" w14:paraId="5B2D3161" w14:textId="77777777" w:rsidTr="00462FBF">
                                  <w:tc>
                                    <w:tcPr>
                                      <w:tcW w:w="5000" w:type="pct"/>
                                      <w:tcBorders>
                                        <w:top w:val="single" w:sz="4" w:space="0" w:color="auto"/>
                                        <w:bottom w:val="single" w:sz="4" w:space="0" w:color="auto"/>
                                      </w:tcBorders>
                                    </w:tcPr>
                                    <w:p w14:paraId="4B6E2278" w14:textId="30FD2014" w:rsidR="002663DA" w:rsidRDefault="002663DA" w:rsidP="00462FBF">
                                      <w:pPr>
                                        <w:pStyle w:val="Heading2"/>
                                        <w:outlineLvl w:val="1"/>
                                      </w:pPr>
                                      <w:r>
                                        <w:t>Your RPIOL coach</w:t>
                                      </w:r>
                                    </w:p>
                                  </w:tc>
                                </w:tr>
                                <w:tr w:rsidR="002663DA" w14:paraId="0D5B061E" w14:textId="77777777" w:rsidTr="00462FBF">
                                  <w:tc>
                                    <w:tcPr>
                                      <w:tcW w:w="5000" w:type="pct"/>
                                      <w:tcBorders>
                                        <w:top w:val="single" w:sz="4" w:space="0" w:color="auto"/>
                                        <w:left w:val="single" w:sz="4" w:space="0" w:color="auto"/>
                                        <w:bottom w:val="single" w:sz="4" w:space="0" w:color="auto"/>
                                        <w:right w:val="single" w:sz="4" w:space="0" w:color="auto"/>
                                      </w:tcBorders>
                                      <w:shd w:val="clear" w:color="auto" w:fill="D6EAAF" w:themeFill="accent1" w:themeFillTint="66"/>
                                    </w:tcPr>
                                    <w:p w14:paraId="0A4B7F30" w14:textId="77777777" w:rsidR="002663DA" w:rsidRDefault="002663DA" w:rsidP="00462FBF">
                                      <w:pPr>
                                        <w:pStyle w:val="Heading2"/>
                                        <w:outlineLvl w:val="1"/>
                                      </w:pPr>
                                    </w:p>
                                  </w:tc>
                                </w:tr>
                              </w:tbl>
                              <w:p w14:paraId="09554B82" w14:textId="77777777" w:rsidR="002663DA" w:rsidRDefault="002663DA">
                                <w:pPr>
                                  <w:spacing w:before="120"/>
                                  <w:rPr>
                                    <w:color w:val="404040" w:themeColor="text1" w:themeTint="BF"/>
                                    <w:sz w:val="36"/>
                                    <w:szCs w:val="3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page">
                      <wp14:pctWidth>45000</wp14:pctWidth>
                    </wp14:sizeRelH>
                    <wp14:sizeRelV relativeFrom="margin">
                      <wp14:pctHeight>0</wp14:pctHeight>
                    </wp14:sizeRelV>
                  </wp:anchor>
                </w:drawing>
              </mc:Choice>
              <mc:Fallback>
                <w:pict>
                  <v:shape w14:anchorId="4ACA0A25" id="Text Box 39" o:spid="_x0000_s1056" type="#_x0000_t202" style="position:absolute;margin-left:249.5pt;margin-top:147.35pt;width:4in;height:550.05pt;z-index:251673600;visibility:visible;mso-wrap-style:square;mso-width-percent:450;mso-height-percent:0;mso-wrap-distance-left:9pt;mso-wrap-distance-top:0;mso-wrap-distance-right:9pt;mso-wrap-distance-bottom:0;mso-position-horizontal:absolute;mso-position-horizontal-relative:page;mso-position-vertical:absolute;mso-position-vertical-relative:page;mso-width-percent:450;mso-height-percent:0;mso-width-relative:page;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" filled="f" stroked="f" strokeweight=".5pt">
                    <v:textbox inset="0,0,0,0">
                      <w:txbxContent>
                        <w:p w14:paraId="7BE8443C" w14:textId="5034595D" w:rsidR="002663DA" w:rsidRDefault="002663DA">
                          <w:pPr>
                            <w:pStyle w:val="NoSpacing"/>
                            <w:rPr>
                              <w:color w:val="262626" w:themeColor="text1" w:themeTint="D9"/>
                              <w:sz w:val="72"/>
                            </w:rPr>
                          </w:pPr>
                          <w:sdt>
                            <w:sdtPr>
                              <w:rPr>
                                <w:color w:val="262626" w:themeColor="text1" w:themeTint="D9"/>
                                <w:sz w:val="72"/>
                                <w:szCs w:val="72"/>
                              </w:rPr>
                              <w:alias w:val="Title"/>
                              <w:tag w:val=""/>
                              <w:id w:val="-705018352"/>
                              <w:dataBinding w:prefixMappings="xmlns:ns0='http://purl.org/dc/elements/1.1/' xmlns:ns1='http://schemas.openxmlformats.org/package/2006/metadata/core-properties' " w:xpath="/ns1:coreProperties[1]/ns0:title[1]" w:storeItemID="{6C3C8BC8-F283-45AE-878A-BAB7291924A1}"/>
                              <w:text/>
                            </w:sdtPr>
                            <w:sdtContent>
                              <w:r>
                                <w:rPr>
                                  <w:color w:val="262626" w:themeColor="text1" w:themeTint="D9"/>
                                  <w:sz w:val="72"/>
                                  <w:szCs w:val="72"/>
                                </w:rPr>
                                <w:t>RPIOL AWARD APPLICATION</w:t>
                              </w:r>
                            </w:sdtContent>
                          </w:sdt>
                        </w:p>
                        <w:p w14:paraId="188EADF5" w14:textId="33B6036A" w:rsidR="002663DA" w:rsidRDefault="002663DA">
                          <w:pPr>
                            <w:spacing w:before="120"/>
                            <w:rPr>
                              <w:color w:val="404040" w:themeColor="text1" w:themeTint="BF"/>
                              <w:sz w:val="36"/>
                              <w:szCs w:val="36"/>
                            </w:rPr>
                          </w:pPr>
                          <w:sdt>
                            <w:sdtPr>
                              <w:rPr>
                                <w:color w:val="404040" w:themeColor="text1" w:themeTint="BF"/>
                                <w:sz w:val="36"/>
                                <w:szCs w:val="36"/>
                              </w:rPr>
                              <w:alias w:val="Subtitle"/>
                              <w:tag w:val=""/>
                              <w:id w:val="-1148361611"/>
                              <w:showingPlcHdr/>
                              <w:dataBinding w:prefixMappings="xmlns:ns0='http://purl.org/dc/elements/1.1/' xmlns:ns1='http://schemas.openxmlformats.org/package/2006/metadata/core-properties' " w:xpath="/ns1:coreProperties[1]/ns0:subject[1]" w:storeItemID="{6C3C8BC8-F283-45AE-878A-BAB7291924A1}"/>
                              <w:text/>
                            </w:sdtPr>
                            <w:sdtContent>
                              <w:r>
                                <w:rPr>
                                  <w:color w:val="404040" w:themeColor="text1" w:themeTint="BF"/>
                                  <w:sz w:val="36"/>
                                  <w:szCs w:val="36"/>
                                </w:rPr>
                                <w:t xml:space="preserve">     </w:t>
                              </w:r>
                            </w:sdtContent>
                          </w:sdt>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65"/>
                          </w:tblGrid>
                          <w:tr w:rsidR="002663DA" w14:paraId="325FFD92" w14:textId="77777777" w:rsidTr="00462FBF">
                            <w:tc>
                              <w:tcPr>
                                <w:tcW w:w="5000" w:type="pct"/>
                                <w:tcBorders>
                                  <w:bottom w:val="single" w:sz="4" w:space="0" w:color="auto"/>
                                </w:tcBorders>
                              </w:tcPr>
                              <w:p w14:paraId="336E247D" w14:textId="7E622066" w:rsidR="002663DA" w:rsidRDefault="002663DA" w:rsidP="00462FBF">
                                <w:pPr>
                                  <w:pStyle w:val="Heading2"/>
                                  <w:outlineLvl w:val="1"/>
                                </w:pPr>
                                <w:r>
                                  <w:t>Name</w:t>
                                </w:r>
                              </w:p>
                            </w:tc>
                          </w:tr>
                          <w:tr w:rsidR="002663DA" w14:paraId="178B704D" w14:textId="77777777" w:rsidTr="00462FBF">
                            <w:tc>
                              <w:tcPr>
                                <w:tcW w:w="5000" w:type="pct"/>
                                <w:tcBorders>
                                  <w:top w:val="single" w:sz="4" w:space="0" w:color="auto"/>
                                  <w:left w:val="single" w:sz="4" w:space="0" w:color="auto"/>
                                  <w:bottom w:val="single" w:sz="4" w:space="0" w:color="auto"/>
                                  <w:right w:val="single" w:sz="4" w:space="0" w:color="auto"/>
                                </w:tcBorders>
                                <w:shd w:val="clear" w:color="auto" w:fill="EAF4D7" w:themeFill="accent1" w:themeFillTint="33"/>
                              </w:tcPr>
                              <w:p w14:paraId="278FA35B" w14:textId="77777777" w:rsidR="002663DA" w:rsidRDefault="002663DA" w:rsidP="00462FBF">
                                <w:pPr>
                                  <w:pStyle w:val="Heading2"/>
                                  <w:outlineLvl w:val="1"/>
                                </w:pPr>
                              </w:p>
                            </w:tc>
                          </w:tr>
                          <w:tr w:rsidR="002663DA" w14:paraId="02D213F7" w14:textId="77777777" w:rsidTr="00462FBF">
                            <w:tc>
                              <w:tcPr>
                                <w:tcW w:w="5000" w:type="pct"/>
                                <w:tcBorders>
                                  <w:top w:val="single" w:sz="4" w:space="0" w:color="auto"/>
                                  <w:bottom w:val="single" w:sz="4" w:space="0" w:color="auto"/>
                                </w:tcBorders>
                              </w:tcPr>
                              <w:p w14:paraId="5B600593" w14:textId="21672A14" w:rsidR="002663DA" w:rsidRDefault="002663DA" w:rsidP="00462FBF">
                                <w:pPr>
                                  <w:pStyle w:val="Heading2"/>
                                  <w:outlineLvl w:val="1"/>
                                </w:pPr>
                                <w:r>
                                  <w:t>IOL membership number</w:t>
                                </w:r>
                              </w:p>
                            </w:tc>
                          </w:tr>
                          <w:tr w:rsidR="002663DA" w14:paraId="0F557B5A" w14:textId="77777777" w:rsidTr="00462FBF">
                            <w:tc>
                              <w:tcPr>
                                <w:tcW w:w="5000" w:type="pct"/>
                                <w:tcBorders>
                                  <w:top w:val="single" w:sz="4" w:space="0" w:color="auto"/>
                                  <w:left w:val="single" w:sz="4" w:space="0" w:color="auto"/>
                                  <w:bottom w:val="single" w:sz="4" w:space="0" w:color="auto"/>
                                  <w:right w:val="single" w:sz="4" w:space="0" w:color="auto"/>
                                </w:tcBorders>
                                <w:shd w:val="clear" w:color="auto" w:fill="EAF4D7" w:themeFill="accent1" w:themeFillTint="33"/>
                              </w:tcPr>
                              <w:p w14:paraId="50549823" w14:textId="77777777" w:rsidR="002663DA" w:rsidRDefault="002663DA" w:rsidP="00462FBF">
                                <w:pPr>
                                  <w:pStyle w:val="Heading2"/>
                                  <w:outlineLvl w:val="1"/>
                                </w:pPr>
                              </w:p>
                            </w:tc>
                          </w:tr>
                          <w:tr w:rsidR="002663DA" w14:paraId="69105AE5" w14:textId="77777777" w:rsidTr="00462FBF">
                            <w:tc>
                              <w:tcPr>
                                <w:tcW w:w="5000" w:type="pct"/>
                                <w:tcBorders>
                                  <w:top w:val="single" w:sz="4" w:space="0" w:color="auto"/>
                                  <w:bottom w:val="single" w:sz="4" w:space="0" w:color="auto"/>
                                </w:tcBorders>
                              </w:tcPr>
                              <w:p w14:paraId="5D69D282" w14:textId="001AC4B3" w:rsidR="002663DA" w:rsidRDefault="002663DA" w:rsidP="00462FBF">
                                <w:pPr>
                                  <w:pStyle w:val="Heading2"/>
                                  <w:outlineLvl w:val="1"/>
                                </w:pPr>
                                <w:r>
                                  <w:t>IOL region</w:t>
                                </w:r>
                              </w:p>
                            </w:tc>
                          </w:tr>
                          <w:tr w:rsidR="002663DA" w14:paraId="28A9B58D" w14:textId="77777777" w:rsidTr="00462FBF">
                            <w:tc>
                              <w:tcPr>
                                <w:tcW w:w="5000" w:type="pct"/>
                                <w:tcBorders>
                                  <w:top w:val="single" w:sz="4" w:space="0" w:color="auto"/>
                                  <w:left w:val="single" w:sz="4" w:space="0" w:color="auto"/>
                                  <w:bottom w:val="single" w:sz="4" w:space="0" w:color="auto"/>
                                  <w:right w:val="single" w:sz="4" w:space="0" w:color="auto"/>
                                </w:tcBorders>
                                <w:shd w:val="clear" w:color="auto" w:fill="EAF4D7" w:themeFill="accent1" w:themeFillTint="33"/>
                              </w:tcPr>
                              <w:p w14:paraId="337C0531" w14:textId="77777777" w:rsidR="002663DA" w:rsidRDefault="002663DA" w:rsidP="00462FBF">
                                <w:pPr>
                                  <w:pStyle w:val="Heading2"/>
                                  <w:outlineLvl w:val="1"/>
                                </w:pPr>
                              </w:p>
                            </w:tc>
                          </w:tr>
                          <w:tr w:rsidR="002663DA" w14:paraId="56E58B43" w14:textId="77777777" w:rsidTr="00462FBF">
                            <w:tc>
                              <w:tcPr>
                                <w:tcW w:w="5000" w:type="pct"/>
                                <w:tcBorders>
                                  <w:top w:val="single" w:sz="4" w:space="0" w:color="auto"/>
                                  <w:bottom w:val="single" w:sz="4" w:space="0" w:color="auto"/>
                                </w:tcBorders>
                              </w:tcPr>
                              <w:p w14:paraId="11A6B971" w14:textId="3D6AE881" w:rsidR="002663DA" w:rsidRDefault="002663DA" w:rsidP="00462FBF">
                                <w:pPr>
                                  <w:pStyle w:val="Heading2"/>
                                  <w:outlineLvl w:val="1"/>
                                </w:pPr>
                                <w:r>
                                  <w:t xml:space="preserve">Preferred contact email </w:t>
                                </w:r>
                              </w:p>
                            </w:tc>
                          </w:tr>
                          <w:tr w:rsidR="002663DA" w14:paraId="1AC10986" w14:textId="77777777" w:rsidTr="00462FBF">
                            <w:tc>
                              <w:tcPr>
                                <w:tcW w:w="5000" w:type="pct"/>
                                <w:tcBorders>
                                  <w:top w:val="single" w:sz="4" w:space="0" w:color="auto"/>
                                  <w:left w:val="single" w:sz="4" w:space="0" w:color="auto"/>
                                  <w:bottom w:val="single" w:sz="4" w:space="0" w:color="auto"/>
                                  <w:right w:val="single" w:sz="4" w:space="0" w:color="auto"/>
                                </w:tcBorders>
                                <w:shd w:val="clear" w:color="auto" w:fill="EAF4D7" w:themeFill="accent1" w:themeFillTint="33"/>
                              </w:tcPr>
                              <w:p w14:paraId="46433124" w14:textId="77777777" w:rsidR="002663DA" w:rsidRDefault="002663DA" w:rsidP="00462FBF">
                                <w:pPr>
                                  <w:pStyle w:val="Heading2"/>
                                  <w:outlineLvl w:val="1"/>
                                </w:pPr>
                              </w:p>
                            </w:tc>
                          </w:tr>
                          <w:tr w:rsidR="002663DA" w14:paraId="1A6908C7" w14:textId="77777777" w:rsidTr="00462FBF">
                            <w:tc>
                              <w:tcPr>
                                <w:tcW w:w="5000" w:type="pct"/>
                                <w:tcBorders>
                                  <w:top w:val="single" w:sz="4" w:space="0" w:color="auto"/>
                                  <w:bottom w:val="single" w:sz="4" w:space="0" w:color="auto"/>
                                </w:tcBorders>
                              </w:tcPr>
                              <w:p w14:paraId="0FBB2AE3" w14:textId="77C2AD24" w:rsidR="002663DA" w:rsidRDefault="002663DA" w:rsidP="00462FBF">
                                <w:pPr>
                                  <w:pStyle w:val="Heading2"/>
                                  <w:outlineLvl w:val="1"/>
                                </w:pPr>
                                <w:r>
                                  <w:t>Preferred contact phone</w:t>
                                </w:r>
                              </w:p>
                            </w:tc>
                          </w:tr>
                          <w:tr w:rsidR="002663DA" w14:paraId="38276D75" w14:textId="77777777" w:rsidTr="00462FBF">
                            <w:tc>
                              <w:tcPr>
                                <w:tcW w:w="5000" w:type="pct"/>
                                <w:tcBorders>
                                  <w:top w:val="single" w:sz="4" w:space="0" w:color="auto"/>
                                  <w:left w:val="single" w:sz="4" w:space="0" w:color="auto"/>
                                  <w:bottom w:val="single" w:sz="4" w:space="0" w:color="auto"/>
                                  <w:right w:val="single" w:sz="4" w:space="0" w:color="auto"/>
                                </w:tcBorders>
                                <w:shd w:val="clear" w:color="auto" w:fill="EAF4D7" w:themeFill="accent1" w:themeFillTint="33"/>
                              </w:tcPr>
                              <w:p w14:paraId="0D0C9E74" w14:textId="77777777" w:rsidR="002663DA" w:rsidRDefault="002663DA" w:rsidP="00462FBF">
                                <w:pPr>
                                  <w:pStyle w:val="Heading2"/>
                                  <w:outlineLvl w:val="1"/>
                                </w:pPr>
                              </w:p>
                            </w:tc>
                          </w:tr>
                          <w:tr w:rsidR="002663DA" w14:paraId="2C2D506A" w14:textId="77777777" w:rsidTr="00462FBF">
                            <w:tc>
                              <w:tcPr>
                                <w:tcW w:w="5000" w:type="pct"/>
                                <w:tcBorders>
                                  <w:top w:val="single" w:sz="4" w:space="0" w:color="auto"/>
                                  <w:bottom w:val="single" w:sz="4" w:space="0" w:color="auto"/>
                                </w:tcBorders>
                              </w:tcPr>
                              <w:p w14:paraId="2E9BDB00" w14:textId="2C3D1C13" w:rsidR="002663DA" w:rsidRDefault="002663DA" w:rsidP="00462FBF">
                                <w:pPr>
                                  <w:pStyle w:val="Heading2"/>
                                  <w:outlineLvl w:val="1"/>
                                </w:pPr>
                                <w:r>
                                  <w:t>Your RPIOL approved centre</w:t>
                                </w:r>
                              </w:p>
                            </w:tc>
                          </w:tr>
                          <w:tr w:rsidR="002663DA" w14:paraId="76FF1DB2" w14:textId="77777777" w:rsidTr="00462FBF">
                            <w:tc>
                              <w:tcPr>
                                <w:tcW w:w="5000" w:type="pct"/>
                                <w:tcBorders>
                                  <w:top w:val="single" w:sz="4" w:space="0" w:color="auto"/>
                                  <w:left w:val="single" w:sz="4" w:space="0" w:color="auto"/>
                                  <w:bottom w:val="single" w:sz="4" w:space="0" w:color="auto"/>
                                  <w:right w:val="single" w:sz="4" w:space="0" w:color="auto"/>
                                </w:tcBorders>
                                <w:shd w:val="clear" w:color="auto" w:fill="D6EAAF" w:themeFill="accent1" w:themeFillTint="66"/>
                              </w:tcPr>
                              <w:p w14:paraId="09A0C054" w14:textId="77777777" w:rsidR="002663DA" w:rsidRDefault="002663DA" w:rsidP="00462FBF">
                                <w:pPr>
                                  <w:pStyle w:val="Heading2"/>
                                  <w:outlineLvl w:val="1"/>
                                </w:pPr>
                              </w:p>
                            </w:tc>
                          </w:tr>
                          <w:tr w:rsidR="002663DA" w14:paraId="5B2D3161" w14:textId="77777777" w:rsidTr="00462FBF">
                            <w:tc>
                              <w:tcPr>
                                <w:tcW w:w="5000" w:type="pct"/>
                                <w:tcBorders>
                                  <w:top w:val="single" w:sz="4" w:space="0" w:color="auto"/>
                                  <w:bottom w:val="single" w:sz="4" w:space="0" w:color="auto"/>
                                </w:tcBorders>
                              </w:tcPr>
                              <w:p w14:paraId="4B6E2278" w14:textId="30FD2014" w:rsidR="002663DA" w:rsidRDefault="002663DA" w:rsidP="00462FBF">
                                <w:pPr>
                                  <w:pStyle w:val="Heading2"/>
                                  <w:outlineLvl w:val="1"/>
                                </w:pPr>
                                <w:r>
                                  <w:t>Your RPIOL coach</w:t>
                                </w:r>
                              </w:p>
                            </w:tc>
                          </w:tr>
                          <w:tr w:rsidR="002663DA" w14:paraId="0D5B061E" w14:textId="77777777" w:rsidTr="00462FBF">
                            <w:tc>
                              <w:tcPr>
                                <w:tcW w:w="5000" w:type="pct"/>
                                <w:tcBorders>
                                  <w:top w:val="single" w:sz="4" w:space="0" w:color="auto"/>
                                  <w:left w:val="single" w:sz="4" w:space="0" w:color="auto"/>
                                  <w:bottom w:val="single" w:sz="4" w:space="0" w:color="auto"/>
                                  <w:right w:val="single" w:sz="4" w:space="0" w:color="auto"/>
                                </w:tcBorders>
                                <w:shd w:val="clear" w:color="auto" w:fill="D6EAAF" w:themeFill="accent1" w:themeFillTint="66"/>
                              </w:tcPr>
                              <w:p w14:paraId="0A4B7F30" w14:textId="77777777" w:rsidR="002663DA" w:rsidRDefault="002663DA" w:rsidP="00462FBF">
                                <w:pPr>
                                  <w:pStyle w:val="Heading2"/>
                                  <w:outlineLvl w:val="1"/>
                                </w:pPr>
                              </w:p>
                            </w:tc>
                          </w:tr>
                        </w:tbl>
                        <w:p w14:paraId="09554B82" w14:textId="77777777" w:rsidR="002663DA" w:rsidRDefault="002663DA">
                          <w:pPr>
                            <w:spacing w:before="120"/>
                            <w:rPr>
                              <w:color w:val="404040" w:themeColor="text1" w:themeTint="BF"/>
                              <w:sz w:val="36"/>
                              <w:szCs w:val="36"/>
                            </w:rPr>
                          </w:pPr>
                        </w:p>
                      </w:txbxContent>
                    </v:textbox>
                    <w10:wrap anchorx="page" anchory="page"/>
                  </v:shape>
                </w:pict>
              </mc:Fallback>
            </mc:AlternateContent>
          </w:r>
          <w:r w:rsidR="002901D2">
            <w:rPr>
              <w:color w:val="2A7630"/>
              <w:sz w:val="52"/>
              <w:szCs w:val="41"/>
            </w:rPr>
            <w:br w:type="page"/>
          </w:r>
        </w:p>
      </w:sdtContent>
    </w:sdt>
    <w:p w14:paraId="6DAA6397" w14:textId="3F84B552" w:rsidR="00E81F12" w:rsidRPr="00C25760" w:rsidRDefault="000450A1" w:rsidP="000450A1">
      <w:pPr>
        <w:pStyle w:val="Title"/>
      </w:pPr>
      <w:r>
        <w:lastRenderedPageBreak/>
        <w:t xml:space="preserve">The </w:t>
      </w:r>
      <w:r w:rsidR="00FF387A">
        <w:t>RPIOL</w:t>
      </w:r>
      <w:r w:rsidR="00E81F12" w:rsidRPr="00C25760">
        <w:t xml:space="preserve"> </w:t>
      </w:r>
      <w:r>
        <w:t>Award</w:t>
      </w:r>
    </w:p>
    <w:p w14:paraId="048F7930" w14:textId="7892D322" w:rsidR="00FF387A" w:rsidRPr="000450A1" w:rsidRDefault="00FF387A" w:rsidP="00AB2BD2">
      <w:pPr>
        <w:shd w:val="clear" w:color="auto" w:fill="EAF4D7" w:themeFill="accent1" w:themeFillTint="33"/>
        <w:ind w:right="2168"/>
        <w:rPr>
          <w:rStyle w:val="Emphasis"/>
        </w:rPr>
      </w:pPr>
      <w:r w:rsidRPr="000450A1">
        <w:rPr>
          <w:rStyle w:val="Emphasis"/>
          <w:noProof/>
        </w:rPr>
        <w:drawing>
          <wp:anchor distT="0" distB="0" distL="114300" distR="114300" simplePos="0" relativeHeight="251670528" behindDoc="0" locked="0" layoutInCell="1" allowOverlap="1" wp14:anchorId="59ACFB4C" wp14:editId="41FFA1A8">
            <wp:simplePos x="0" y="0"/>
            <wp:positionH relativeFrom="column">
              <wp:posOffset>3875464</wp:posOffset>
            </wp:positionH>
            <wp:positionV relativeFrom="paragraph">
              <wp:posOffset>76200</wp:posOffset>
            </wp:positionV>
            <wp:extent cx="1143000" cy="1143000"/>
            <wp:effectExtent l="0" t="0" r="0" b="0"/>
            <wp:wrapSquare wrapText="bothSides"/>
            <wp:docPr id="3" name="Picture 3"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nealanderson:Library:Mobile Documents:com~apple~CloudDocs:IOL Professional Standards:IOL Letterhead and Logos:APIOL Cirle.jpg"/>
                    <pic:cNvPicPr>
                      <a:picLocks noChangeAspect="1" noChangeArrowheads="1"/>
                    </pic:cNvPicPr>
                  </pic:nvPicPr>
                  <pic:blipFill>
                    <a:blip r:embed="rId9">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bwMode="auto">
                    <a:xfrm>
                      <a:off x="0" y="0"/>
                      <a:ext cx="1143000" cy="1143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450A1">
        <w:rPr>
          <w:rStyle w:val="Emphasis"/>
        </w:rPr>
        <w:t>Registered practitioners of the Institute for Outdoor Learning plan, prepare and lead safe and engaging outdoor learning sessions to achieve intended outcomes.</w:t>
      </w:r>
    </w:p>
    <w:p w14:paraId="582E857B" w14:textId="1D517FE8" w:rsidR="001B0454" w:rsidRDefault="003B1C9B" w:rsidP="003B1C9B">
      <w:pPr>
        <w:spacing w:before="40"/>
        <w:rPr>
          <w:i/>
          <w:iCs/>
        </w:rPr>
      </w:pPr>
      <w:r>
        <w:t>This application</w:t>
      </w:r>
      <w:r w:rsidR="000B475B">
        <w:t xml:space="preserve"> and</w:t>
      </w:r>
      <w:r>
        <w:t xml:space="preserve"> </w:t>
      </w:r>
      <w:r w:rsidR="000B475B">
        <w:t xml:space="preserve">your RPIOL </w:t>
      </w:r>
      <w:r>
        <w:t xml:space="preserve">coaching, employer </w:t>
      </w:r>
      <w:r w:rsidR="000B475B">
        <w:t>backing,</w:t>
      </w:r>
      <w:r>
        <w:t xml:space="preserve"> and professional discussion </w:t>
      </w:r>
      <w:r w:rsidR="000B475B">
        <w:t xml:space="preserve">are designed to </w:t>
      </w:r>
      <w:r w:rsidR="001B0454" w:rsidRPr="001B0454">
        <w:t xml:space="preserve">value </w:t>
      </w:r>
      <w:r w:rsidR="001B0454">
        <w:t>your</w:t>
      </w:r>
      <w:r w:rsidR="001B0454" w:rsidRPr="001B0454">
        <w:t xml:space="preserve"> approach, understanding and experience </w:t>
      </w:r>
      <w:r w:rsidR="001B0454">
        <w:t>in</w:t>
      </w:r>
      <w:r w:rsidR="001B0454" w:rsidRPr="001B0454">
        <w:t xml:space="preserve"> outdoor </w:t>
      </w:r>
      <w:r w:rsidR="001B0454" w:rsidRPr="000B475B">
        <w:t>learning</w:t>
      </w:r>
      <w:r w:rsidR="000B475B" w:rsidRPr="000B475B">
        <w:t xml:space="preserve"> to</w:t>
      </w:r>
      <w:r w:rsidR="001B0454" w:rsidRPr="000B475B">
        <w:t>:</w:t>
      </w:r>
    </w:p>
    <w:p w14:paraId="1997D49F" w14:textId="77777777" w:rsidR="003B1C9B" w:rsidRPr="003B1C9B" w:rsidRDefault="003B1C9B" w:rsidP="003B1C9B">
      <w:pPr>
        <w:spacing w:before="40"/>
        <w:rPr>
          <w:i/>
          <w:iCs/>
        </w:rPr>
      </w:pPr>
      <w:r w:rsidRPr="003B1C9B">
        <w:rPr>
          <w:i/>
          <w:iCs/>
          <w:noProof/>
        </w:rPr>
        <w:drawing>
          <wp:inline distT="0" distB="0" distL="0" distR="0" wp14:anchorId="70C49BA5" wp14:editId="28DA8DFF">
            <wp:extent cx="5120005" cy="1786255"/>
            <wp:effectExtent l="50800" t="12700" r="61595" b="67945"/>
            <wp:docPr id="8" name="Diagram 8">
              <a:extLst xmlns:a="http://schemas.openxmlformats.org/drawingml/2006/main">
                <a:ext uri="{FF2B5EF4-FFF2-40B4-BE49-F238E27FC236}">
                  <a16:creationId xmlns:a16="http://schemas.microsoft.com/office/drawing/2014/main" id="{000F1D8D-8B08-4583-A8DA-A859F3FA90EF}"/>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14:paraId="756FF56E" w14:textId="77777777" w:rsidR="003B1C9B" w:rsidRDefault="003B1C9B" w:rsidP="003B1C9B">
      <w:pPr>
        <w:pStyle w:val="Heading2"/>
      </w:pPr>
      <w:r>
        <w:t>Reflective Process</w:t>
      </w:r>
    </w:p>
    <w:p w14:paraId="117C581C" w14:textId="44B18940" w:rsidR="00C43218" w:rsidRPr="003B1C9B" w:rsidRDefault="003B1C9B" w:rsidP="00C43218">
      <w:pPr>
        <w:spacing w:before="40"/>
      </w:pPr>
      <w:r w:rsidRPr="00265DA4">
        <w:rPr>
          <w:b/>
          <w:bCs/>
        </w:rPr>
        <w:t xml:space="preserve">The application is designed as a reflective process </w:t>
      </w:r>
      <w:r w:rsidR="006B3292">
        <w:rPr>
          <w:b/>
          <w:bCs/>
        </w:rPr>
        <w:t xml:space="preserve">to </w:t>
      </w:r>
      <w:r w:rsidR="00AB2BD2" w:rsidRPr="00265DA4">
        <w:rPr>
          <w:b/>
          <w:bCs/>
        </w:rPr>
        <w:t xml:space="preserve">complete as you have conversations </w:t>
      </w:r>
      <w:r w:rsidR="006B3292">
        <w:rPr>
          <w:b/>
          <w:bCs/>
        </w:rPr>
        <w:t xml:space="preserve">with </w:t>
      </w:r>
      <w:r w:rsidR="00AB2BD2" w:rsidRPr="00265DA4">
        <w:rPr>
          <w:b/>
          <w:bCs/>
        </w:rPr>
        <w:t>your coach</w:t>
      </w:r>
      <w:r w:rsidR="00AB2BD2" w:rsidRPr="00AB2BD2">
        <w:rPr>
          <w:rStyle w:val="Emphasis"/>
        </w:rPr>
        <w:t>.</w:t>
      </w:r>
      <w:r w:rsidR="00AB2BD2">
        <w:t xml:space="preserve"> </w:t>
      </w:r>
      <w:r w:rsidR="00C43218">
        <w:t>Aim to i</w:t>
      </w:r>
      <w:r w:rsidR="00C43218" w:rsidRPr="003B1C9B">
        <w:t>nclude:</w:t>
      </w:r>
    </w:p>
    <w:p w14:paraId="6A4CDF4B" w14:textId="6F8C88CC" w:rsidR="00C43218" w:rsidRPr="003B1C9B" w:rsidRDefault="00C43218" w:rsidP="00C43218">
      <w:pPr>
        <w:pStyle w:val="ListParagraph"/>
        <w:numPr>
          <w:ilvl w:val="0"/>
          <w:numId w:val="17"/>
        </w:numPr>
      </w:pPr>
      <w:r w:rsidRPr="003B1C9B">
        <w:t>Examples from your practice</w:t>
      </w:r>
      <w:r>
        <w:t>.</w:t>
      </w:r>
    </w:p>
    <w:p w14:paraId="221F3822" w14:textId="54843906" w:rsidR="00C43218" w:rsidRPr="003B1C9B" w:rsidRDefault="00C43218" w:rsidP="00C43218">
      <w:pPr>
        <w:pStyle w:val="ListParagraph"/>
        <w:numPr>
          <w:ilvl w:val="0"/>
          <w:numId w:val="17"/>
        </w:numPr>
      </w:pPr>
      <w:r w:rsidRPr="003B1C9B">
        <w:t xml:space="preserve">Your own thoughts, feelings, opinions, and </w:t>
      </w:r>
      <w:r>
        <w:t>methods.</w:t>
      </w:r>
    </w:p>
    <w:p w14:paraId="22B93BCE" w14:textId="2DD4B72E" w:rsidR="00C43218" w:rsidRPr="003B1C9B" w:rsidRDefault="00C43218" w:rsidP="00C43218">
      <w:pPr>
        <w:pStyle w:val="ListParagraph"/>
        <w:numPr>
          <w:ilvl w:val="0"/>
          <w:numId w:val="17"/>
        </w:numPr>
      </w:pPr>
      <w:r w:rsidRPr="003B1C9B">
        <w:t>Evidence of your reflections</w:t>
      </w:r>
      <w:r>
        <w:t>,</w:t>
      </w:r>
      <w:r w:rsidRPr="003B1C9B">
        <w:t xml:space="preserve"> and how </w:t>
      </w:r>
      <w:r>
        <w:t>they</w:t>
      </w:r>
      <w:r w:rsidRPr="003B1C9B">
        <w:t xml:space="preserve"> ha</w:t>
      </w:r>
      <w:r>
        <w:t>ve</w:t>
      </w:r>
      <w:r w:rsidRPr="003B1C9B">
        <w:t xml:space="preserve"> influenced your practice</w:t>
      </w:r>
      <w:r>
        <w:t>.</w:t>
      </w:r>
    </w:p>
    <w:p w14:paraId="3738244E" w14:textId="4487EE7B" w:rsidR="00C43218" w:rsidRDefault="00C43218" w:rsidP="00C43218">
      <w:pPr>
        <w:pStyle w:val="ListParagraph"/>
        <w:numPr>
          <w:ilvl w:val="0"/>
          <w:numId w:val="17"/>
        </w:numPr>
      </w:pPr>
      <w:r w:rsidRPr="003B1C9B">
        <w:t>Concise and purposeful writing that answers the questions asked</w:t>
      </w:r>
      <w:r>
        <w:t xml:space="preserve"> – plan to keep within the space given.</w:t>
      </w:r>
    </w:p>
    <w:p w14:paraId="111EFBFC" w14:textId="04BAB3BB" w:rsidR="00C43218" w:rsidRDefault="004175D5" w:rsidP="00C43218">
      <w:pPr>
        <w:spacing w:before="40"/>
      </w:pPr>
      <w:r w:rsidRPr="004175D5">
        <w:rPr>
          <w:b/>
          <w:bCs/>
        </w:rPr>
        <w:t>Take it on</w:t>
      </w:r>
      <w:r>
        <w:rPr>
          <w:b/>
          <w:bCs/>
        </w:rPr>
        <w:t>e</w:t>
      </w:r>
      <w:r w:rsidRPr="004175D5">
        <w:rPr>
          <w:b/>
          <w:bCs/>
        </w:rPr>
        <w:t xml:space="preserve"> </w:t>
      </w:r>
      <w:r>
        <w:rPr>
          <w:b/>
          <w:bCs/>
        </w:rPr>
        <w:t>step</w:t>
      </w:r>
      <w:r w:rsidRPr="004175D5">
        <w:rPr>
          <w:b/>
          <w:bCs/>
        </w:rPr>
        <w:t xml:space="preserve"> at a time</w:t>
      </w:r>
      <w:r w:rsidR="003B1C9B" w:rsidRPr="003B1C9B">
        <w:rPr>
          <w:lang w:val="en-US"/>
        </w:rPr>
        <w:t xml:space="preserve">. </w:t>
      </w:r>
      <w:r w:rsidR="003B1C9B" w:rsidRPr="003B1C9B">
        <w:t xml:space="preserve">You can use pictures or illustrations if you wish. </w:t>
      </w:r>
      <w:r w:rsidR="003B1C9B" w:rsidRPr="003B1C9B">
        <w:rPr>
          <w:i/>
          <w:iCs/>
        </w:rPr>
        <w:t>(Use of video is not currently possible - we hope to be able to include it in the future).</w:t>
      </w:r>
      <w:r w:rsidR="00265DA4">
        <w:t xml:space="preserve"> </w:t>
      </w:r>
      <w:r w:rsidR="00C43218" w:rsidRPr="003B1C9B">
        <w:t>Applications are assessed on the evidence that you present</w:t>
      </w:r>
      <w:r w:rsidR="00C43218">
        <w:t xml:space="preserve"> - </w:t>
      </w:r>
      <w:r w:rsidR="00C43218" w:rsidRPr="003B1C9B">
        <w:t xml:space="preserve">work with your coach to make sure the important </w:t>
      </w:r>
      <w:r w:rsidR="00C43218">
        <w:t>aspects</w:t>
      </w:r>
      <w:r w:rsidR="00C43218" w:rsidRPr="003B1C9B">
        <w:t xml:space="preserve"> stand out.  </w:t>
      </w:r>
    </w:p>
    <w:p w14:paraId="04937213" w14:textId="5C949547" w:rsidR="00265DA4" w:rsidRPr="003B1C9B" w:rsidRDefault="00265DA4" w:rsidP="00265DA4">
      <w:r w:rsidRPr="00265DA4">
        <w:rPr>
          <w:b/>
          <w:bCs/>
        </w:rPr>
        <w:t xml:space="preserve">Complete </w:t>
      </w:r>
      <w:r>
        <w:rPr>
          <w:b/>
          <w:bCs/>
        </w:rPr>
        <w:t xml:space="preserve">your </w:t>
      </w:r>
      <w:r w:rsidRPr="00265DA4">
        <w:rPr>
          <w:b/>
          <w:bCs/>
        </w:rPr>
        <w:t xml:space="preserve">RPIOL </w:t>
      </w:r>
      <w:r>
        <w:rPr>
          <w:b/>
          <w:bCs/>
        </w:rPr>
        <w:t xml:space="preserve">application </w:t>
      </w:r>
      <w:r w:rsidRPr="00265DA4">
        <w:rPr>
          <w:b/>
          <w:bCs/>
        </w:rPr>
        <w:t>in the best way for you</w:t>
      </w:r>
      <w:r>
        <w:t>. Some candidates like to reflect first and then discuss their thoughts with their coach. Others like to talk with their coach first then record the key points of their discussion in their application.</w:t>
      </w:r>
    </w:p>
    <w:p w14:paraId="7C841303" w14:textId="77777777" w:rsidR="003B1C9B" w:rsidRPr="003B1C9B" w:rsidRDefault="003B1C9B" w:rsidP="003B1C9B">
      <w:pPr>
        <w:pStyle w:val="Heading2"/>
      </w:pPr>
      <w:r w:rsidRPr="003B1C9B">
        <w:t>Assistance to complete your application</w:t>
      </w:r>
    </w:p>
    <w:p w14:paraId="71DA454F" w14:textId="327BE550" w:rsidR="003B1C9B" w:rsidRDefault="003B1C9B" w:rsidP="003B1C9B">
      <w:pPr>
        <w:spacing w:before="40"/>
      </w:pPr>
      <w:r w:rsidRPr="003B1C9B">
        <w:t>Please use any support necessary to type your spoken word, transcribe a recording, correct spelling or grammar, etc.  Take a professional approach and make the necessary arrangements to suit your specific needs (see criterion 3.</w:t>
      </w:r>
      <w:r w:rsidR="004175D5">
        <w:t>3</w:t>
      </w:r>
      <w:r w:rsidRPr="003B1C9B">
        <w:t>). The IOL Professional Development Team can assist you if required.</w:t>
      </w:r>
    </w:p>
    <w:p w14:paraId="59CA506E" w14:textId="1E349488" w:rsidR="00D75587" w:rsidRPr="00AB2BD2" w:rsidRDefault="00B17877" w:rsidP="00AB2BD2">
      <w:pPr>
        <w:pStyle w:val="Title"/>
        <w:keepNext/>
        <w:framePr w:dropCap="margin" w:lines="2" w:wrap="around" w:vAnchor="text" w:hAnchor="page"/>
        <w:spacing w:after="0" w:line="1869" w:lineRule="exact"/>
        <w:contextualSpacing w:val="0"/>
        <w:textAlignment w:val="baseline"/>
        <w:rPr>
          <w:rFonts w:ascii="Calibri (Headings)" w:hAnsi="Calibri (Headings)" w:hint="eastAsia"/>
          <w:position w:val="7"/>
          <w:sz w:val="207"/>
        </w:rPr>
      </w:pPr>
      <w:r w:rsidRPr="00B17877">
        <w:rPr>
          <w:rFonts w:ascii="Calibri (Headings)" w:hAnsi="Calibri (Headings)"/>
          <w:color w:val="729928" w:themeColor="accent1" w:themeShade="BF"/>
          <w:position w:val="7"/>
          <w:sz w:val="28"/>
          <w:szCs w:val="28"/>
        </w:rPr>
        <w:lastRenderedPageBreak/>
        <w:t>section</w:t>
      </w:r>
      <w:r w:rsidR="00D75587" w:rsidRPr="00AB2BD2">
        <w:rPr>
          <w:rFonts w:ascii="Calibri (Headings)" w:hAnsi="Calibri (Headings)"/>
          <w:color w:val="729928" w:themeColor="accent1" w:themeShade="BF"/>
          <w:position w:val="7"/>
          <w:sz w:val="207"/>
        </w:rPr>
        <w:t>1</w:t>
      </w:r>
    </w:p>
    <w:p w14:paraId="738A90DE" w14:textId="541E94B0" w:rsidR="00D75587" w:rsidRPr="00D75587" w:rsidRDefault="00D75587" w:rsidP="00AB2BD2">
      <w:pPr>
        <w:pStyle w:val="Title"/>
        <w:rPr>
          <w:color w:val="4D671B" w:themeColor="accent1" w:themeShade="80"/>
        </w:rPr>
      </w:pPr>
      <w:r w:rsidRPr="00D75587">
        <w:rPr>
          <w:color w:val="4D671B" w:themeColor="accent1" w:themeShade="80"/>
        </w:rPr>
        <w:t xml:space="preserve">Reflecting on your </w:t>
      </w:r>
      <w:r w:rsidR="00152A53">
        <w:rPr>
          <w:color w:val="4D671B" w:themeColor="accent1" w:themeShade="80"/>
        </w:rPr>
        <w:t>e</w:t>
      </w:r>
      <w:r w:rsidRPr="00D75587">
        <w:rPr>
          <w:color w:val="4D671B" w:themeColor="accent1" w:themeShade="80"/>
        </w:rPr>
        <w:t>xperience</w:t>
      </w:r>
    </w:p>
    <w:p w14:paraId="360BFE3D" w14:textId="0D5F5069" w:rsidR="00D75587" w:rsidRPr="00D75587" w:rsidRDefault="00D75587" w:rsidP="00AB2BD2">
      <w:pPr>
        <w:pBdr>
          <w:bottom w:val="single" w:sz="8" w:space="1" w:color="729928" w:themeColor="accent1" w:themeShade="BF"/>
        </w:pBdr>
        <w:spacing w:after="480"/>
        <w:ind w:right="-99"/>
        <w:rPr>
          <w:color w:val="729928" w:themeColor="accent1" w:themeShade="BF"/>
        </w:rPr>
      </w:pPr>
      <w:r w:rsidRPr="00D75587">
        <w:rPr>
          <w:color w:val="729928" w:themeColor="accent1" w:themeShade="BF"/>
        </w:rPr>
        <w:t xml:space="preserve">This section is a chance to look back on the full range of your outdoor learning </w:t>
      </w:r>
      <w:r w:rsidR="00D25B55">
        <w:rPr>
          <w:color w:val="729928" w:themeColor="accent1" w:themeShade="BF"/>
        </w:rPr>
        <w:t xml:space="preserve">education, training, </w:t>
      </w:r>
      <w:r w:rsidRPr="00D75587">
        <w:rPr>
          <w:color w:val="729928" w:themeColor="accent1" w:themeShade="BF"/>
        </w:rPr>
        <w:t>experience, achievements, qualifications</w:t>
      </w:r>
      <w:r>
        <w:rPr>
          <w:color w:val="729928" w:themeColor="accent1" w:themeShade="BF"/>
        </w:rPr>
        <w:t xml:space="preserve"> and key influences.</w:t>
      </w:r>
      <w:r w:rsidRPr="00D75587">
        <w:rPr>
          <w:color w:val="729928" w:themeColor="accent1" w:themeShade="BF"/>
        </w:rPr>
        <w:t xml:space="preserve"> </w:t>
      </w:r>
    </w:p>
    <w:p w14:paraId="18404549" w14:textId="5F7CC0D5" w:rsidR="00D75587" w:rsidRPr="00F221E0" w:rsidRDefault="00D75587" w:rsidP="00B81BFC">
      <w:pPr>
        <w:pStyle w:val="SectionTitle"/>
      </w:pPr>
      <w:r w:rsidRPr="00B81BFC">
        <w:t>Paid</w:t>
      </w:r>
      <w:r w:rsidRPr="00F221E0">
        <w:t xml:space="preserve">, part-role or voluntary experience </w:t>
      </w:r>
      <w:r w:rsidR="001B0454" w:rsidRPr="00F221E0">
        <w:t>delivering outdoor learning sessions</w:t>
      </w:r>
    </w:p>
    <w:tbl>
      <w:tblPr>
        <w:tblStyle w:val="GridTable2-Accent2"/>
        <w:tblW w:w="5000" w:type="pct"/>
        <w:tblLook w:val="04A0" w:firstRow="1" w:lastRow="0" w:firstColumn="1" w:lastColumn="0" w:noHBand="0" w:noVBand="1"/>
      </w:tblPr>
      <w:tblGrid>
        <w:gridCol w:w="1844"/>
        <w:gridCol w:w="3420"/>
        <w:gridCol w:w="2716"/>
      </w:tblGrid>
      <w:tr w:rsidR="00AB2BD2" w:rsidRPr="00F221E0" w14:paraId="3DDC671C" w14:textId="77777777" w:rsidTr="001B045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5" w:type="pct"/>
            <w:tcBorders>
              <w:bottom w:val="single" w:sz="8" w:space="0" w:color="729928" w:themeColor="accent1" w:themeShade="BF"/>
            </w:tcBorders>
            <w:hideMark/>
          </w:tcPr>
          <w:p w14:paraId="74AEB3A5" w14:textId="3FD7DCE6" w:rsidR="00AB2BD2" w:rsidRPr="00F221E0" w:rsidRDefault="00AB2BD2" w:rsidP="00F221E0">
            <w:r w:rsidRPr="00F221E0">
              <w:t xml:space="preserve">Dates </w:t>
            </w:r>
          </w:p>
        </w:tc>
        <w:tc>
          <w:tcPr>
            <w:tcW w:w="2143" w:type="pct"/>
            <w:tcBorders>
              <w:bottom w:val="single" w:sz="8" w:space="0" w:color="729928" w:themeColor="accent1" w:themeShade="BF"/>
            </w:tcBorders>
            <w:hideMark/>
          </w:tcPr>
          <w:p w14:paraId="6D2EAEA2" w14:textId="77777777" w:rsidR="00AB2BD2" w:rsidRPr="00F221E0" w:rsidRDefault="00AB2BD2" w:rsidP="00F221E0">
            <w:pPr>
              <w:cnfStyle w:val="100000000000" w:firstRow="1" w:lastRow="0" w:firstColumn="0" w:lastColumn="0" w:oddVBand="0" w:evenVBand="0" w:oddHBand="0" w:evenHBand="0" w:firstRowFirstColumn="0" w:firstRowLastColumn="0" w:lastRowFirstColumn="0" w:lastRowLastColumn="0"/>
            </w:pPr>
            <w:r w:rsidRPr="00F221E0">
              <w:t xml:space="preserve">Organisation </w:t>
            </w:r>
          </w:p>
        </w:tc>
        <w:tc>
          <w:tcPr>
            <w:tcW w:w="1702" w:type="pct"/>
            <w:tcBorders>
              <w:bottom w:val="single" w:sz="8" w:space="0" w:color="729928" w:themeColor="accent1" w:themeShade="BF"/>
            </w:tcBorders>
            <w:hideMark/>
          </w:tcPr>
          <w:p w14:paraId="32EE7A0F" w14:textId="77777777" w:rsidR="00AB2BD2" w:rsidRPr="00F221E0" w:rsidRDefault="00AB2BD2" w:rsidP="00F221E0">
            <w:pPr>
              <w:cnfStyle w:val="100000000000" w:firstRow="1" w:lastRow="0" w:firstColumn="0" w:lastColumn="0" w:oddVBand="0" w:evenVBand="0" w:oddHBand="0" w:evenHBand="0" w:firstRowFirstColumn="0" w:firstRowLastColumn="0" w:lastRowFirstColumn="0" w:lastRowLastColumn="0"/>
            </w:pPr>
            <w:r w:rsidRPr="00F221E0">
              <w:t>Position</w:t>
            </w:r>
          </w:p>
        </w:tc>
      </w:tr>
      <w:tr w:rsidR="001B0454" w:rsidRPr="00D5328A" w14:paraId="1A3DAB1D" w14:textId="77777777" w:rsidTr="001B04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5" w:type="pct"/>
            <w:tcBorders>
              <w:top w:val="single" w:sz="8" w:space="0" w:color="729928" w:themeColor="accent1" w:themeShade="BF"/>
              <w:left w:val="single" w:sz="8" w:space="0" w:color="729928" w:themeColor="accent1" w:themeShade="BF"/>
            </w:tcBorders>
          </w:tcPr>
          <w:p w14:paraId="4B6C7EA8" w14:textId="77777777" w:rsidR="00AB2BD2" w:rsidRPr="00D5328A" w:rsidRDefault="00AB2BD2" w:rsidP="00D5328A"/>
        </w:tc>
        <w:tc>
          <w:tcPr>
            <w:tcW w:w="2143" w:type="pct"/>
            <w:tcBorders>
              <w:top w:val="single" w:sz="8" w:space="0" w:color="729928" w:themeColor="accent1" w:themeShade="BF"/>
            </w:tcBorders>
          </w:tcPr>
          <w:p w14:paraId="1C43C993" w14:textId="77777777" w:rsidR="00AB2BD2" w:rsidRPr="00D5328A" w:rsidRDefault="00AB2BD2" w:rsidP="00D5328A">
            <w:pPr>
              <w:cnfStyle w:val="000000100000" w:firstRow="0" w:lastRow="0" w:firstColumn="0" w:lastColumn="0" w:oddVBand="0" w:evenVBand="0" w:oddHBand="1" w:evenHBand="0" w:firstRowFirstColumn="0" w:firstRowLastColumn="0" w:lastRowFirstColumn="0" w:lastRowLastColumn="0"/>
            </w:pPr>
          </w:p>
        </w:tc>
        <w:tc>
          <w:tcPr>
            <w:tcW w:w="1702" w:type="pct"/>
            <w:tcBorders>
              <w:top w:val="single" w:sz="8" w:space="0" w:color="729928" w:themeColor="accent1" w:themeShade="BF"/>
              <w:right w:val="single" w:sz="8" w:space="0" w:color="729928" w:themeColor="accent1" w:themeShade="BF"/>
            </w:tcBorders>
          </w:tcPr>
          <w:p w14:paraId="6F98DE5F" w14:textId="77777777" w:rsidR="00AB2BD2" w:rsidRPr="00D5328A" w:rsidRDefault="00AB2BD2" w:rsidP="00D5328A">
            <w:pPr>
              <w:cnfStyle w:val="000000100000" w:firstRow="0" w:lastRow="0" w:firstColumn="0" w:lastColumn="0" w:oddVBand="0" w:evenVBand="0" w:oddHBand="1" w:evenHBand="0" w:firstRowFirstColumn="0" w:firstRowLastColumn="0" w:lastRowFirstColumn="0" w:lastRowLastColumn="0"/>
            </w:pPr>
          </w:p>
        </w:tc>
      </w:tr>
      <w:tr w:rsidR="00D5328A" w:rsidRPr="00D5328A" w14:paraId="3C808879" w14:textId="77777777" w:rsidTr="001B0454">
        <w:tc>
          <w:tcPr>
            <w:cnfStyle w:val="001000000000" w:firstRow="0" w:lastRow="0" w:firstColumn="1" w:lastColumn="0" w:oddVBand="0" w:evenVBand="0" w:oddHBand="0" w:evenHBand="0" w:firstRowFirstColumn="0" w:firstRowLastColumn="0" w:lastRowFirstColumn="0" w:lastRowLastColumn="0"/>
            <w:tcW w:w="1155" w:type="pct"/>
            <w:tcBorders>
              <w:left w:val="single" w:sz="8" w:space="0" w:color="729928" w:themeColor="accent1" w:themeShade="BF"/>
            </w:tcBorders>
          </w:tcPr>
          <w:p w14:paraId="4ADA2564" w14:textId="77777777" w:rsidR="00AB2BD2" w:rsidRPr="00D5328A" w:rsidRDefault="00AB2BD2" w:rsidP="00D5328A"/>
        </w:tc>
        <w:tc>
          <w:tcPr>
            <w:tcW w:w="2143" w:type="pct"/>
          </w:tcPr>
          <w:p w14:paraId="2DD94D76" w14:textId="77777777" w:rsidR="00AB2BD2" w:rsidRPr="00D5328A" w:rsidRDefault="00AB2BD2" w:rsidP="00D5328A">
            <w:pPr>
              <w:cnfStyle w:val="000000000000" w:firstRow="0" w:lastRow="0" w:firstColumn="0" w:lastColumn="0" w:oddVBand="0" w:evenVBand="0" w:oddHBand="0" w:evenHBand="0" w:firstRowFirstColumn="0" w:firstRowLastColumn="0" w:lastRowFirstColumn="0" w:lastRowLastColumn="0"/>
            </w:pPr>
          </w:p>
        </w:tc>
        <w:tc>
          <w:tcPr>
            <w:tcW w:w="1702" w:type="pct"/>
            <w:tcBorders>
              <w:right w:val="single" w:sz="8" w:space="0" w:color="729928" w:themeColor="accent1" w:themeShade="BF"/>
            </w:tcBorders>
          </w:tcPr>
          <w:p w14:paraId="047D836F" w14:textId="77777777" w:rsidR="00AB2BD2" w:rsidRPr="00D5328A" w:rsidRDefault="00AB2BD2" w:rsidP="00D5328A">
            <w:pPr>
              <w:cnfStyle w:val="000000000000" w:firstRow="0" w:lastRow="0" w:firstColumn="0" w:lastColumn="0" w:oddVBand="0" w:evenVBand="0" w:oddHBand="0" w:evenHBand="0" w:firstRowFirstColumn="0" w:firstRowLastColumn="0" w:lastRowFirstColumn="0" w:lastRowLastColumn="0"/>
            </w:pPr>
          </w:p>
        </w:tc>
      </w:tr>
      <w:tr w:rsidR="00F221E0" w:rsidRPr="00D5328A" w14:paraId="092E155C" w14:textId="77777777" w:rsidTr="001B04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5" w:type="pct"/>
            <w:tcBorders>
              <w:left w:val="single" w:sz="8" w:space="0" w:color="729928" w:themeColor="accent1" w:themeShade="BF"/>
            </w:tcBorders>
          </w:tcPr>
          <w:p w14:paraId="2A0060CD" w14:textId="77777777" w:rsidR="00AB2BD2" w:rsidRPr="00D5328A" w:rsidRDefault="00AB2BD2" w:rsidP="00D5328A"/>
        </w:tc>
        <w:tc>
          <w:tcPr>
            <w:tcW w:w="2143" w:type="pct"/>
          </w:tcPr>
          <w:p w14:paraId="6B8E5FF4" w14:textId="77777777" w:rsidR="00AB2BD2" w:rsidRPr="00D5328A" w:rsidRDefault="00AB2BD2" w:rsidP="00D5328A">
            <w:pPr>
              <w:cnfStyle w:val="000000100000" w:firstRow="0" w:lastRow="0" w:firstColumn="0" w:lastColumn="0" w:oddVBand="0" w:evenVBand="0" w:oddHBand="1" w:evenHBand="0" w:firstRowFirstColumn="0" w:firstRowLastColumn="0" w:lastRowFirstColumn="0" w:lastRowLastColumn="0"/>
            </w:pPr>
          </w:p>
        </w:tc>
        <w:tc>
          <w:tcPr>
            <w:tcW w:w="1702" w:type="pct"/>
            <w:tcBorders>
              <w:right w:val="single" w:sz="8" w:space="0" w:color="729928" w:themeColor="accent1" w:themeShade="BF"/>
            </w:tcBorders>
          </w:tcPr>
          <w:p w14:paraId="5003F86B" w14:textId="77777777" w:rsidR="00AB2BD2" w:rsidRPr="00D5328A" w:rsidRDefault="00AB2BD2" w:rsidP="00D5328A">
            <w:pPr>
              <w:cnfStyle w:val="000000100000" w:firstRow="0" w:lastRow="0" w:firstColumn="0" w:lastColumn="0" w:oddVBand="0" w:evenVBand="0" w:oddHBand="1" w:evenHBand="0" w:firstRowFirstColumn="0" w:firstRowLastColumn="0" w:lastRowFirstColumn="0" w:lastRowLastColumn="0"/>
            </w:pPr>
          </w:p>
        </w:tc>
      </w:tr>
      <w:tr w:rsidR="00D5328A" w:rsidRPr="00D5328A" w14:paraId="5B10FC6C" w14:textId="77777777" w:rsidTr="001B0454">
        <w:tc>
          <w:tcPr>
            <w:cnfStyle w:val="001000000000" w:firstRow="0" w:lastRow="0" w:firstColumn="1" w:lastColumn="0" w:oddVBand="0" w:evenVBand="0" w:oddHBand="0" w:evenHBand="0" w:firstRowFirstColumn="0" w:firstRowLastColumn="0" w:lastRowFirstColumn="0" w:lastRowLastColumn="0"/>
            <w:tcW w:w="1155" w:type="pct"/>
            <w:tcBorders>
              <w:left w:val="single" w:sz="8" w:space="0" w:color="729928" w:themeColor="accent1" w:themeShade="BF"/>
            </w:tcBorders>
          </w:tcPr>
          <w:p w14:paraId="47F61E7F" w14:textId="77777777" w:rsidR="00AB2BD2" w:rsidRPr="00D5328A" w:rsidRDefault="00AB2BD2" w:rsidP="00D5328A"/>
        </w:tc>
        <w:tc>
          <w:tcPr>
            <w:tcW w:w="2143" w:type="pct"/>
          </w:tcPr>
          <w:p w14:paraId="47FCD131" w14:textId="77777777" w:rsidR="00AB2BD2" w:rsidRPr="00D5328A" w:rsidRDefault="00AB2BD2" w:rsidP="00D5328A">
            <w:pPr>
              <w:cnfStyle w:val="000000000000" w:firstRow="0" w:lastRow="0" w:firstColumn="0" w:lastColumn="0" w:oddVBand="0" w:evenVBand="0" w:oddHBand="0" w:evenHBand="0" w:firstRowFirstColumn="0" w:firstRowLastColumn="0" w:lastRowFirstColumn="0" w:lastRowLastColumn="0"/>
            </w:pPr>
          </w:p>
        </w:tc>
        <w:tc>
          <w:tcPr>
            <w:tcW w:w="1702" w:type="pct"/>
            <w:tcBorders>
              <w:right w:val="single" w:sz="8" w:space="0" w:color="729928" w:themeColor="accent1" w:themeShade="BF"/>
            </w:tcBorders>
          </w:tcPr>
          <w:p w14:paraId="48F22396" w14:textId="77777777" w:rsidR="00AB2BD2" w:rsidRPr="00D5328A" w:rsidRDefault="00AB2BD2" w:rsidP="00D5328A">
            <w:pPr>
              <w:cnfStyle w:val="000000000000" w:firstRow="0" w:lastRow="0" w:firstColumn="0" w:lastColumn="0" w:oddVBand="0" w:evenVBand="0" w:oddHBand="0" w:evenHBand="0" w:firstRowFirstColumn="0" w:firstRowLastColumn="0" w:lastRowFirstColumn="0" w:lastRowLastColumn="0"/>
            </w:pPr>
          </w:p>
        </w:tc>
      </w:tr>
      <w:tr w:rsidR="001B0454" w:rsidRPr="00D5328A" w14:paraId="7D4BE1C8" w14:textId="77777777" w:rsidTr="001B04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5" w:type="pct"/>
            <w:tcBorders>
              <w:left w:val="single" w:sz="8" w:space="0" w:color="729928" w:themeColor="accent1" w:themeShade="BF"/>
              <w:bottom w:val="single" w:sz="8" w:space="0" w:color="729928" w:themeColor="accent1" w:themeShade="BF"/>
            </w:tcBorders>
          </w:tcPr>
          <w:p w14:paraId="35B0A230" w14:textId="77777777" w:rsidR="00AB2BD2" w:rsidRPr="00D5328A" w:rsidRDefault="00AB2BD2" w:rsidP="00D5328A"/>
        </w:tc>
        <w:tc>
          <w:tcPr>
            <w:tcW w:w="2143" w:type="pct"/>
            <w:tcBorders>
              <w:bottom w:val="single" w:sz="8" w:space="0" w:color="729928" w:themeColor="accent1" w:themeShade="BF"/>
            </w:tcBorders>
          </w:tcPr>
          <w:p w14:paraId="544AD4F1" w14:textId="77777777" w:rsidR="00AB2BD2" w:rsidRPr="00D5328A" w:rsidRDefault="00AB2BD2" w:rsidP="00D5328A">
            <w:pPr>
              <w:cnfStyle w:val="000000100000" w:firstRow="0" w:lastRow="0" w:firstColumn="0" w:lastColumn="0" w:oddVBand="0" w:evenVBand="0" w:oddHBand="1" w:evenHBand="0" w:firstRowFirstColumn="0" w:firstRowLastColumn="0" w:lastRowFirstColumn="0" w:lastRowLastColumn="0"/>
            </w:pPr>
          </w:p>
        </w:tc>
        <w:tc>
          <w:tcPr>
            <w:tcW w:w="1702" w:type="pct"/>
            <w:tcBorders>
              <w:bottom w:val="single" w:sz="8" w:space="0" w:color="729928" w:themeColor="accent1" w:themeShade="BF"/>
              <w:right w:val="single" w:sz="8" w:space="0" w:color="729928" w:themeColor="accent1" w:themeShade="BF"/>
            </w:tcBorders>
          </w:tcPr>
          <w:p w14:paraId="55D802A8" w14:textId="77777777" w:rsidR="00AB2BD2" w:rsidRPr="00D5328A" w:rsidRDefault="00AB2BD2" w:rsidP="00D5328A">
            <w:pPr>
              <w:cnfStyle w:val="000000100000" w:firstRow="0" w:lastRow="0" w:firstColumn="0" w:lastColumn="0" w:oddVBand="0" w:evenVBand="0" w:oddHBand="1" w:evenHBand="0" w:firstRowFirstColumn="0" w:firstRowLastColumn="0" w:lastRowFirstColumn="0" w:lastRowLastColumn="0"/>
            </w:pPr>
          </w:p>
        </w:tc>
      </w:tr>
      <w:tr w:rsidR="00F221E0" w:rsidRPr="00F221E0" w14:paraId="35787E5B" w14:textId="77777777" w:rsidTr="001B0454">
        <w:tc>
          <w:tcPr>
            <w:cnfStyle w:val="001000000000" w:firstRow="0" w:lastRow="0" w:firstColumn="1" w:lastColumn="0" w:oddVBand="0" w:evenVBand="0" w:oddHBand="0" w:evenHBand="0" w:firstRowFirstColumn="0" w:firstRowLastColumn="0" w:lastRowFirstColumn="0" w:lastRowLastColumn="0"/>
            <w:tcW w:w="1155" w:type="pct"/>
            <w:tcBorders>
              <w:top w:val="single" w:sz="8" w:space="0" w:color="729928" w:themeColor="accent1" w:themeShade="BF"/>
            </w:tcBorders>
            <w:hideMark/>
          </w:tcPr>
          <w:p w14:paraId="6321A838" w14:textId="77777777" w:rsidR="00AB2BD2" w:rsidRPr="00F221E0" w:rsidRDefault="00AB2BD2" w:rsidP="00F221E0"/>
        </w:tc>
        <w:tc>
          <w:tcPr>
            <w:tcW w:w="2143" w:type="pct"/>
            <w:tcBorders>
              <w:top w:val="single" w:sz="8" w:space="0" w:color="729928" w:themeColor="accent1" w:themeShade="BF"/>
            </w:tcBorders>
            <w:hideMark/>
          </w:tcPr>
          <w:p w14:paraId="1D3F6235" w14:textId="77777777" w:rsidR="00AB2BD2" w:rsidRPr="00F221E0" w:rsidRDefault="00AB2BD2" w:rsidP="00F221E0">
            <w:pPr>
              <w:cnfStyle w:val="000000000000" w:firstRow="0" w:lastRow="0" w:firstColumn="0" w:lastColumn="0" w:oddVBand="0" w:evenVBand="0" w:oddHBand="0" w:evenHBand="0" w:firstRowFirstColumn="0" w:firstRowLastColumn="0" w:lastRowFirstColumn="0" w:lastRowLastColumn="0"/>
            </w:pPr>
          </w:p>
        </w:tc>
        <w:tc>
          <w:tcPr>
            <w:tcW w:w="1702" w:type="pct"/>
            <w:tcBorders>
              <w:top w:val="single" w:sz="8" w:space="0" w:color="729928" w:themeColor="accent1" w:themeShade="BF"/>
            </w:tcBorders>
            <w:hideMark/>
          </w:tcPr>
          <w:p w14:paraId="23A75A61" w14:textId="77777777" w:rsidR="00AB2BD2" w:rsidRPr="00F221E0" w:rsidRDefault="00AB2BD2" w:rsidP="00F221E0">
            <w:pPr>
              <w:cnfStyle w:val="000000000000" w:firstRow="0" w:lastRow="0" w:firstColumn="0" w:lastColumn="0" w:oddVBand="0" w:evenVBand="0" w:oddHBand="0" w:evenHBand="0" w:firstRowFirstColumn="0" w:firstRowLastColumn="0" w:lastRowFirstColumn="0" w:lastRowLastColumn="0"/>
            </w:pPr>
          </w:p>
        </w:tc>
      </w:tr>
    </w:tbl>
    <w:p w14:paraId="7C758DBD" w14:textId="185A4CDE" w:rsidR="00F221E0" w:rsidRDefault="0051653D" w:rsidP="00B81BFC">
      <w:pPr>
        <w:pStyle w:val="SectionTitle"/>
      </w:pPr>
      <w:r>
        <w:t>Duty of Care</w:t>
      </w:r>
    </w:p>
    <w:tbl>
      <w:tblPr>
        <w:tblStyle w:val="GridTable2-Accent2"/>
        <w:tblW w:w="5000" w:type="pct"/>
        <w:tblLook w:val="04A0" w:firstRow="1" w:lastRow="0" w:firstColumn="1" w:lastColumn="0" w:noHBand="0" w:noVBand="1"/>
      </w:tblPr>
      <w:tblGrid>
        <w:gridCol w:w="1985"/>
        <w:gridCol w:w="2332"/>
        <w:gridCol w:w="3663"/>
      </w:tblGrid>
      <w:tr w:rsidR="00F221E0" w:rsidRPr="00F221E0" w14:paraId="09E00D32" w14:textId="77777777" w:rsidTr="00D5328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4" w:type="pct"/>
            <w:tcBorders>
              <w:bottom w:val="single" w:sz="8" w:space="0" w:color="729928" w:themeColor="accent1" w:themeShade="BF"/>
            </w:tcBorders>
            <w:hideMark/>
          </w:tcPr>
          <w:p w14:paraId="7A68F814" w14:textId="73A2F53C" w:rsidR="00F221E0" w:rsidRPr="00F221E0" w:rsidRDefault="000B475B" w:rsidP="00152A53">
            <w:r>
              <w:t>Topic</w:t>
            </w:r>
          </w:p>
        </w:tc>
        <w:tc>
          <w:tcPr>
            <w:tcW w:w="1461" w:type="pct"/>
            <w:tcBorders>
              <w:bottom w:val="single" w:sz="8" w:space="0" w:color="729928" w:themeColor="accent1" w:themeShade="BF"/>
            </w:tcBorders>
            <w:hideMark/>
          </w:tcPr>
          <w:p w14:paraId="280213CC" w14:textId="10AC57BC" w:rsidR="00F221E0" w:rsidRPr="00F221E0" w:rsidRDefault="00F221E0" w:rsidP="00152A53">
            <w:pPr>
              <w:cnfStyle w:val="100000000000" w:firstRow="1" w:lastRow="0" w:firstColumn="0" w:lastColumn="0" w:oddVBand="0" w:evenVBand="0" w:oddHBand="0" w:evenHBand="0" w:firstRowFirstColumn="0" w:firstRowLastColumn="0" w:lastRowFirstColumn="0" w:lastRowLastColumn="0"/>
            </w:pPr>
            <w:r>
              <w:t>Date last completed</w:t>
            </w:r>
          </w:p>
        </w:tc>
        <w:tc>
          <w:tcPr>
            <w:tcW w:w="2295" w:type="pct"/>
            <w:tcBorders>
              <w:bottom w:val="single" w:sz="8" w:space="0" w:color="729928" w:themeColor="accent1" w:themeShade="BF"/>
            </w:tcBorders>
            <w:hideMark/>
          </w:tcPr>
          <w:p w14:paraId="72BE4EC0" w14:textId="1BDD4944" w:rsidR="00F221E0" w:rsidRPr="00F221E0" w:rsidRDefault="00D5328A" w:rsidP="00152A53">
            <w:pPr>
              <w:cnfStyle w:val="100000000000" w:firstRow="1" w:lastRow="0" w:firstColumn="0" w:lastColumn="0" w:oddVBand="0" w:evenVBand="0" w:oddHBand="0" w:evenHBand="0" w:firstRowFirstColumn="0" w:firstRowLastColumn="0" w:lastRowFirstColumn="0" w:lastRowLastColumn="0"/>
            </w:pPr>
            <w:r>
              <w:t>Organisation /</w:t>
            </w:r>
            <w:r w:rsidR="00F221E0" w:rsidRPr="00F221E0">
              <w:t xml:space="preserve"> award gained</w:t>
            </w:r>
          </w:p>
        </w:tc>
      </w:tr>
      <w:tr w:rsidR="00F221E0" w:rsidRPr="00F221E0" w14:paraId="20E2F15C" w14:textId="77777777" w:rsidTr="00D532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4" w:type="pct"/>
            <w:tcBorders>
              <w:top w:val="single" w:sz="8" w:space="0" w:color="729928" w:themeColor="accent1" w:themeShade="BF"/>
              <w:left w:val="single" w:sz="8" w:space="0" w:color="729928" w:themeColor="accent1" w:themeShade="BF"/>
            </w:tcBorders>
          </w:tcPr>
          <w:p w14:paraId="7366EAF0" w14:textId="1A3CDC78" w:rsidR="00F221E0" w:rsidRPr="00F221E0" w:rsidRDefault="00F221E0" w:rsidP="00D5328A">
            <w:r>
              <w:t>FIRST AID</w:t>
            </w:r>
          </w:p>
        </w:tc>
        <w:tc>
          <w:tcPr>
            <w:tcW w:w="1461" w:type="pct"/>
            <w:tcBorders>
              <w:top w:val="single" w:sz="8" w:space="0" w:color="729928" w:themeColor="accent1" w:themeShade="BF"/>
            </w:tcBorders>
          </w:tcPr>
          <w:p w14:paraId="4E4FE6BB" w14:textId="77777777" w:rsidR="00F221E0" w:rsidRPr="00F221E0" w:rsidRDefault="00F221E0" w:rsidP="00152A53">
            <w:pPr>
              <w:cnfStyle w:val="000000100000" w:firstRow="0" w:lastRow="0" w:firstColumn="0" w:lastColumn="0" w:oddVBand="0" w:evenVBand="0" w:oddHBand="1" w:evenHBand="0" w:firstRowFirstColumn="0" w:firstRowLastColumn="0" w:lastRowFirstColumn="0" w:lastRowLastColumn="0"/>
            </w:pPr>
          </w:p>
        </w:tc>
        <w:tc>
          <w:tcPr>
            <w:tcW w:w="2295" w:type="pct"/>
            <w:tcBorders>
              <w:top w:val="single" w:sz="8" w:space="0" w:color="729928" w:themeColor="accent1" w:themeShade="BF"/>
              <w:right w:val="single" w:sz="8" w:space="0" w:color="729928" w:themeColor="accent1" w:themeShade="BF"/>
            </w:tcBorders>
          </w:tcPr>
          <w:p w14:paraId="6A53835A" w14:textId="77777777" w:rsidR="00F221E0" w:rsidRPr="00F221E0" w:rsidRDefault="00F221E0" w:rsidP="00152A53">
            <w:pPr>
              <w:cnfStyle w:val="000000100000" w:firstRow="0" w:lastRow="0" w:firstColumn="0" w:lastColumn="0" w:oddVBand="0" w:evenVBand="0" w:oddHBand="1" w:evenHBand="0" w:firstRowFirstColumn="0" w:firstRowLastColumn="0" w:lastRowFirstColumn="0" w:lastRowLastColumn="0"/>
            </w:pPr>
          </w:p>
        </w:tc>
      </w:tr>
      <w:tr w:rsidR="00F221E0" w:rsidRPr="00F221E0" w14:paraId="66D5425D" w14:textId="77777777" w:rsidTr="00D5328A">
        <w:tc>
          <w:tcPr>
            <w:cnfStyle w:val="001000000000" w:firstRow="0" w:lastRow="0" w:firstColumn="1" w:lastColumn="0" w:oddVBand="0" w:evenVBand="0" w:oddHBand="0" w:evenHBand="0" w:firstRowFirstColumn="0" w:firstRowLastColumn="0" w:lastRowFirstColumn="0" w:lastRowLastColumn="0"/>
            <w:tcW w:w="1244" w:type="pct"/>
            <w:tcBorders>
              <w:left w:val="single" w:sz="8" w:space="0" w:color="729928" w:themeColor="accent1" w:themeShade="BF"/>
            </w:tcBorders>
          </w:tcPr>
          <w:p w14:paraId="3D520BD9" w14:textId="62C389E3" w:rsidR="00F221E0" w:rsidRPr="00F221E0" w:rsidRDefault="00F221E0" w:rsidP="00D5328A">
            <w:r>
              <w:t>SAFEGUARDING</w:t>
            </w:r>
          </w:p>
        </w:tc>
        <w:tc>
          <w:tcPr>
            <w:tcW w:w="1461" w:type="pct"/>
          </w:tcPr>
          <w:p w14:paraId="0F9D4ADE" w14:textId="77777777" w:rsidR="00F221E0" w:rsidRPr="00F221E0" w:rsidRDefault="00F221E0" w:rsidP="00152A53">
            <w:pPr>
              <w:cnfStyle w:val="000000000000" w:firstRow="0" w:lastRow="0" w:firstColumn="0" w:lastColumn="0" w:oddVBand="0" w:evenVBand="0" w:oddHBand="0" w:evenHBand="0" w:firstRowFirstColumn="0" w:firstRowLastColumn="0" w:lastRowFirstColumn="0" w:lastRowLastColumn="0"/>
            </w:pPr>
          </w:p>
        </w:tc>
        <w:tc>
          <w:tcPr>
            <w:tcW w:w="2295" w:type="pct"/>
            <w:tcBorders>
              <w:right w:val="single" w:sz="8" w:space="0" w:color="729928" w:themeColor="accent1" w:themeShade="BF"/>
            </w:tcBorders>
          </w:tcPr>
          <w:p w14:paraId="204DE19F" w14:textId="77777777" w:rsidR="00F221E0" w:rsidRPr="00F221E0" w:rsidRDefault="00F221E0" w:rsidP="00152A53">
            <w:pPr>
              <w:cnfStyle w:val="000000000000" w:firstRow="0" w:lastRow="0" w:firstColumn="0" w:lastColumn="0" w:oddVBand="0" w:evenVBand="0" w:oddHBand="0" w:evenHBand="0" w:firstRowFirstColumn="0" w:firstRowLastColumn="0" w:lastRowFirstColumn="0" w:lastRowLastColumn="0"/>
            </w:pPr>
          </w:p>
        </w:tc>
      </w:tr>
      <w:tr w:rsidR="00F221E0" w:rsidRPr="00F221E0" w14:paraId="1B508747" w14:textId="77777777" w:rsidTr="00D532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4" w:type="pct"/>
            <w:tcBorders>
              <w:left w:val="single" w:sz="8" w:space="0" w:color="729928" w:themeColor="accent1" w:themeShade="BF"/>
            </w:tcBorders>
          </w:tcPr>
          <w:p w14:paraId="1E5FCD11" w14:textId="52927441" w:rsidR="00F221E0" w:rsidRPr="00F221E0" w:rsidRDefault="00F221E0" w:rsidP="00D5328A">
            <w:r>
              <w:t>MANAGING DATA</w:t>
            </w:r>
          </w:p>
        </w:tc>
        <w:tc>
          <w:tcPr>
            <w:tcW w:w="1461" w:type="pct"/>
          </w:tcPr>
          <w:p w14:paraId="5C4AD280" w14:textId="77777777" w:rsidR="00F221E0" w:rsidRPr="00F221E0" w:rsidRDefault="00F221E0" w:rsidP="00152A53">
            <w:pPr>
              <w:cnfStyle w:val="000000100000" w:firstRow="0" w:lastRow="0" w:firstColumn="0" w:lastColumn="0" w:oddVBand="0" w:evenVBand="0" w:oddHBand="1" w:evenHBand="0" w:firstRowFirstColumn="0" w:firstRowLastColumn="0" w:lastRowFirstColumn="0" w:lastRowLastColumn="0"/>
            </w:pPr>
          </w:p>
        </w:tc>
        <w:tc>
          <w:tcPr>
            <w:tcW w:w="2295" w:type="pct"/>
            <w:tcBorders>
              <w:right w:val="single" w:sz="8" w:space="0" w:color="729928" w:themeColor="accent1" w:themeShade="BF"/>
            </w:tcBorders>
          </w:tcPr>
          <w:p w14:paraId="3D7A63B9" w14:textId="77777777" w:rsidR="00F221E0" w:rsidRPr="00F221E0" w:rsidRDefault="00F221E0" w:rsidP="00152A53">
            <w:pPr>
              <w:cnfStyle w:val="000000100000" w:firstRow="0" w:lastRow="0" w:firstColumn="0" w:lastColumn="0" w:oddVBand="0" w:evenVBand="0" w:oddHBand="1" w:evenHBand="0" w:firstRowFirstColumn="0" w:firstRowLastColumn="0" w:lastRowFirstColumn="0" w:lastRowLastColumn="0"/>
            </w:pPr>
          </w:p>
        </w:tc>
      </w:tr>
      <w:tr w:rsidR="00D5328A" w:rsidRPr="00F221E0" w14:paraId="611C2FDC" w14:textId="77777777" w:rsidTr="00D5328A">
        <w:tc>
          <w:tcPr>
            <w:cnfStyle w:val="001000000000" w:firstRow="0" w:lastRow="0" w:firstColumn="1" w:lastColumn="0" w:oddVBand="0" w:evenVBand="0" w:oddHBand="0" w:evenHBand="0" w:firstRowFirstColumn="0" w:firstRowLastColumn="0" w:lastRowFirstColumn="0" w:lastRowLastColumn="0"/>
            <w:tcW w:w="1244" w:type="pct"/>
            <w:tcBorders>
              <w:left w:val="single" w:sz="8" w:space="0" w:color="729928" w:themeColor="accent1" w:themeShade="BF"/>
            </w:tcBorders>
          </w:tcPr>
          <w:p w14:paraId="6732768B" w14:textId="125058ED" w:rsidR="00D5328A" w:rsidRDefault="00D5328A" w:rsidP="00D5328A">
            <w:r>
              <w:t>DISCLOSURE (DBS)</w:t>
            </w:r>
          </w:p>
        </w:tc>
        <w:tc>
          <w:tcPr>
            <w:tcW w:w="1461" w:type="pct"/>
          </w:tcPr>
          <w:p w14:paraId="15FA9FE5" w14:textId="77777777" w:rsidR="00D5328A" w:rsidRPr="00F221E0" w:rsidRDefault="00D5328A" w:rsidP="00152A53">
            <w:pPr>
              <w:cnfStyle w:val="000000000000" w:firstRow="0" w:lastRow="0" w:firstColumn="0" w:lastColumn="0" w:oddVBand="0" w:evenVBand="0" w:oddHBand="0" w:evenHBand="0" w:firstRowFirstColumn="0" w:firstRowLastColumn="0" w:lastRowFirstColumn="0" w:lastRowLastColumn="0"/>
            </w:pPr>
          </w:p>
        </w:tc>
        <w:tc>
          <w:tcPr>
            <w:tcW w:w="2295" w:type="pct"/>
            <w:tcBorders>
              <w:right w:val="single" w:sz="8" w:space="0" w:color="729928" w:themeColor="accent1" w:themeShade="BF"/>
            </w:tcBorders>
          </w:tcPr>
          <w:p w14:paraId="4AD4CF29" w14:textId="77777777" w:rsidR="00D5328A" w:rsidRPr="00F221E0" w:rsidRDefault="00D5328A" w:rsidP="00152A53">
            <w:pPr>
              <w:cnfStyle w:val="000000000000" w:firstRow="0" w:lastRow="0" w:firstColumn="0" w:lastColumn="0" w:oddVBand="0" w:evenVBand="0" w:oddHBand="0" w:evenHBand="0" w:firstRowFirstColumn="0" w:firstRowLastColumn="0" w:lastRowFirstColumn="0" w:lastRowLastColumn="0"/>
            </w:pPr>
          </w:p>
        </w:tc>
      </w:tr>
      <w:tr w:rsidR="000B475B" w:rsidRPr="00F221E0" w14:paraId="29E77234" w14:textId="77777777" w:rsidTr="00D532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4" w:type="pct"/>
            <w:tcBorders>
              <w:left w:val="single" w:sz="8" w:space="0" w:color="729928" w:themeColor="accent1" w:themeShade="BF"/>
            </w:tcBorders>
          </w:tcPr>
          <w:p w14:paraId="738740E5" w14:textId="0AC8F299" w:rsidR="000B475B" w:rsidRDefault="000B475B" w:rsidP="00D5328A"/>
        </w:tc>
        <w:tc>
          <w:tcPr>
            <w:tcW w:w="1461" w:type="pct"/>
          </w:tcPr>
          <w:p w14:paraId="26D17CA4" w14:textId="77777777" w:rsidR="000B475B" w:rsidRPr="00F221E0" w:rsidRDefault="000B475B" w:rsidP="00152A53">
            <w:pPr>
              <w:cnfStyle w:val="000000100000" w:firstRow="0" w:lastRow="0" w:firstColumn="0" w:lastColumn="0" w:oddVBand="0" w:evenVBand="0" w:oddHBand="1" w:evenHBand="0" w:firstRowFirstColumn="0" w:firstRowLastColumn="0" w:lastRowFirstColumn="0" w:lastRowLastColumn="0"/>
            </w:pPr>
          </w:p>
        </w:tc>
        <w:tc>
          <w:tcPr>
            <w:tcW w:w="2295" w:type="pct"/>
            <w:tcBorders>
              <w:right w:val="single" w:sz="8" w:space="0" w:color="729928" w:themeColor="accent1" w:themeShade="BF"/>
            </w:tcBorders>
          </w:tcPr>
          <w:p w14:paraId="4DA76556" w14:textId="77777777" w:rsidR="000B475B" w:rsidRPr="00F221E0" w:rsidRDefault="000B475B" w:rsidP="00152A53">
            <w:pPr>
              <w:cnfStyle w:val="000000100000" w:firstRow="0" w:lastRow="0" w:firstColumn="0" w:lastColumn="0" w:oddVBand="0" w:evenVBand="0" w:oddHBand="1" w:evenHBand="0" w:firstRowFirstColumn="0" w:firstRowLastColumn="0" w:lastRowFirstColumn="0" w:lastRowLastColumn="0"/>
            </w:pPr>
          </w:p>
        </w:tc>
      </w:tr>
      <w:tr w:rsidR="0051653D" w:rsidRPr="00F221E0" w14:paraId="417F550D" w14:textId="77777777" w:rsidTr="00D5328A">
        <w:tc>
          <w:tcPr>
            <w:cnfStyle w:val="001000000000" w:firstRow="0" w:lastRow="0" w:firstColumn="1" w:lastColumn="0" w:oddVBand="0" w:evenVBand="0" w:oddHBand="0" w:evenHBand="0" w:firstRowFirstColumn="0" w:firstRowLastColumn="0" w:lastRowFirstColumn="0" w:lastRowLastColumn="0"/>
            <w:tcW w:w="1244" w:type="pct"/>
            <w:tcBorders>
              <w:left w:val="single" w:sz="8" w:space="0" w:color="729928" w:themeColor="accent1" w:themeShade="BF"/>
            </w:tcBorders>
          </w:tcPr>
          <w:p w14:paraId="409495D8" w14:textId="77777777" w:rsidR="0051653D" w:rsidRDefault="0051653D" w:rsidP="00D5328A"/>
        </w:tc>
        <w:tc>
          <w:tcPr>
            <w:tcW w:w="1461" w:type="pct"/>
          </w:tcPr>
          <w:p w14:paraId="1F454CDF" w14:textId="77777777" w:rsidR="0051653D" w:rsidRPr="00F221E0" w:rsidRDefault="0051653D" w:rsidP="00152A53">
            <w:pPr>
              <w:cnfStyle w:val="000000000000" w:firstRow="0" w:lastRow="0" w:firstColumn="0" w:lastColumn="0" w:oddVBand="0" w:evenVBand="0" w:oddHBand="0" w:evenHBand="0" w:firstRowFirstColumn="0" w:firstRowLastColumn="0" w:lastRowFirstColumn="0" w:lastRowLastColumn="0"/>
            </w:pPr>
          </w:p>
        </w:tc>
        <w:tc>
          <w:tcPr>
            <w:tcW w:w="2295" w:type="pct"/>
            <w:tcBorders>
              <w:right w:val="single" w:sz="8" w:space="0" w:color="729928" w:themeColor="accent1" w:themeShade="BF"/>
            </w:tcBorders>
          </w:tcPr>
          <w:p w14:paraId="40A2D2D7" w14:textId="77777777" w:rsidR="0051653D" w:rsidRPr="00F221E0" w:rsidRDefault="0051653D" w:rsidP="00152A53">
            <w:pPr>
              <w:cnfStyle w:val="000000000000" w:firstRow="0" w:lastRow="0" w:firstColumn="0" w:lastColumn="0" w:oddVBand="0" w:evenVBand="0" w:oddHBand="0" w:evenHBand="0" w:firstRowFirstColumn="0" w:firstRowLastColumn="0" w:lastRowFirstColumn="0" w:lastRowLastColumn="0"/>
            </w:pPr>
          </w:p>
        </w:tc>
      </w:tr>
    </w:tbl>
    <w:p w14:paraId="5506CFDB" w14:textId="73722057" w:rsidR="00F221E0" w:rsidRPr="00F221E0" w:rsidRDefault="00D5328A" w:rsidP="00B81BFC">
      <w:pPr>
        <w:pStyle w:val="SectionTitle"/>
      </w:pPr>
      <w:r>
        <w:t>E</w:t>
      </w:r>
      <w:r w:rsidRPr="00F221E0">
        <w:t>ducation</w:t>
      </w:r>
      <w:r>
        <w:t>, t</w:t>
      </w:r>
      <w:r w:rsidR="00F221E0" w:rsidRPr="00F221E0">
        <w:t xml:space="preserve">raining, and </w:t>
      </w:r>
      <w:r w:rsidR="000E2C78">
        <w:t>CPD</w:t>
      </w:r>
      <w:r w:rsidR="00F221E0" w:rsidRPr="00F221E0">
        <w:t xml:space="preserve"> courses</w:t>
      </w:r>
    </w:p>
    <w:tbl>
      <w:tblPr>
        <w:tblStyle w:val="GridTable2-Accent2"/>
        <w:tblW w:w="5000" w:type="pct"/>
        <w:tblLook w:val="04A0" w:firstRow="1" w:lastRow="0" w:firstColumn="1" w:lastColumn="0" w:noHBand="0" w:noVBand="1"/>
      </w:tblPr>
      <w:tblGrid>
        <w:gridCol w:w="1560"/>
        <w:gridCol w:w="2693"/>
        <w:gridCol w:w="3727"/>
      </w:tblGrid>
      <w:tr w:rsidR="00F221E0" w:rsidRPr="00F221E0" w14:paraId="487711A4" w14:textId="77777777" w:rsidTr="00152A5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7" w:type="pct"/>
            <w:tcBorders>
              <w:bottom w:val="single" w:sz="8" w:space="0" w:color="729928" w:themeColor="accent1" w:themeShade="BF"/>
            </w:tcBorders>
            <w:hideMark/>
          </w:tcPr>
          <w:p w14:paraId="0160DF4D" w14:textId="77777777" w:rsidR="00F221E0" w:rsidRPr="00F221E0" w:rsidRDefault="00F221E0" w:rsidP="00F221E0">
            <w:r w:rsidRPr="00F221E0">
              <w:t>Date</w:t>
            </w:r>
          </w:p>
        </w:tc>
        <w:tc>
          <w:tcPr>
            <w:tcW w:w="1687" w:type="pct"/>
            <w:tcBorders>
              <w:bottom w:val="single" w:sz="8" w:space="0" w:color="729928" w:themeColor="accent1" w:themeShade="BF"/>
            </w:tcBorders>
            <w:hideMark/>
          </w:tcPr>
          <w:p w14:paraId="7C633F2C" w14:textId="77777777" w:rsidR="00F221E0" w:rsidRPr="00F221E0" w:rsidRDefault="00F221E0" w:rsidP="00F221E0">
            <w:pPr>
              <w:cnfStyle w:val="100000000000" w:firstRow="1" w:lastRow="0" w:firstColumn="0" w:lastColumn="0" w:oddVBand="0" w:evenVBand="0" w:oddHBand="0" w:evenHBand="0" w:firstRowFirstColumn="0" w:firstRowLastColumn="0" w:lastRowFirstColumn="0" w:lastRowLastColumn="0"/>
            </w:pPr>
            <w:r w:rsidRPr="00F221E0">
              <w:t>Title</w:t>
            </w:r>
          </w:p>
        </w:tc>
        <w:tc>
          <w:tcPr>
            <w:tcW w:w="2335" w:type="pct"/>
            <w:tcBorders>
              <w:bottom w:val="single" w:sz="8" w:space="0" w:color="729928" w:themeColor="accent1" w:themeShade="BF"/>
            </w:tcBorders>
            <w:hideMark/>
          </w:tcPr>
          <w:p w14:paraId="067B6FA7" w14:textId="77777777" w:rsidR="00F221E0" w:rsidRPr="00F221E0" w:rsidRDefault="00F221E0" w:rsidP="00F221E0">
            <w:pPr>
              <w:cnfStyle w:val="100000000000" w:firstRow="1" w:lastRow="0" w:firstColumn="0" w:lastColumn="0" w:oddVBand="0" w:evenVBand="0" w:oddHBand="0" w:evenHBand="0" w:firstRowFirstColumn="0" w:firstRowLastColumn="0" w:lastRowFirstColumn="0" w:lastRowLastColumn="0"/>
            </w:pPr>
            <w:r w:rsidRPr="00F221E0">
              <w:t>Qualification or award gained</w:t>
            </w:r>
          </w:p>
        </w:tc>
      </w:tr>
      <w:tr w:rsidR="00F221E0" w:rsidRPr="00F221E0" w14:paraId="6CA2670B" w14:textId="77777777" w:rsidTr="00152A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7" w:type="pct"/>
            <w:tcBorders>
              <w:top w:val="single" w:sz="8" w:space="0" w:color="729928" w:themeColor="accent1" w:themeShade="BF"/>
              <w:left w:val="single" w:sz="8" w:space="0" w:color="729928" w:themeColor="accent1" w:themeShade="BF"/>
            </w:tcBorders>
          </w:tcPr>
          <w:p w14:paraId="1AEC8E5B" w14:textId="77777777" w:rsidR="00F221E0" w:rsidRPr="00F221E0" w:rsidRDefault="00F221E0" w:rsidP="00F221E0"/>
        </w:tc>
        <w:tc>
          <w:tcPr>
            <w:tcW w:w="1687" w:type="pct"/>
            <w:tcBorders>
              <w:top w:val="single" w:sz="8" w:space="0" w:color="729928" w:themeColor="accent1" w:themeShade="BF"/>
            </w:tcBorders>
          </w:tcPr>
          <w:p w14:paraId="001E015E" w14:textId="77777777" w:rsidR="00F221E0" w:rsidRPr="00F221E0" w:rsidRDefault="00F221E0" w:rsidP="00F221E0">
            <w:pPr>
              <w:cnfStyle w:val="000000100000" w:firstRow="0" w:lastRow="0" w:firstColumn="0" w:lastColumn="0" w:oddVBand="0" w:evenVBand="0" w:oddHBand="1" w:evenHBand="0" w:firstRowFirstColumn="0" w:firstRowLastColumn="0" w:lastRowFirstColumn="0" w:lastRowLastColumn="0"/>
            </w:pPr>
          </w:p>
        </w:tc>
        <w:tc>
          <w:tcPr>
            <w:tcW w:w="2335" w:type="pct"/>
            <w:tcBorders>
              <w:top w:val="single" w:sz="8" w:space="0" w:color="729928" w:themeColor="accent1" w:themeShade="BF"/>
              <w:right w:val="single" w:sz="8" w:space="0" w:color="729928" w:themeColor="accent1" w:themeShade="BF"/>
            </w:tcBorders>
          </w:tcPr>
          <w:p w14:paraId="1A27317E" w14:textId="77777777" w:rsidR="00F221E0" w:rsidRPr="00F221E0" w:rsidRDefault="00F221E0" w:rsidP="00F221E0">
            <w:pPr>
              <w:cnfStyle w:val="000000100000" w:firstRow="0" w:lastRow="0" w:firstColumn="0" w:lastColumn="0" w:oddVBand="0" w:evenVBand="0" w:oddHBand="1" w:evenHBand="0" w:firstRowFirstColumn="0" w:firstRowLastColumn="0" w:lastRowFirstColumn="0" w:lastRowLastColumn="0"/>
            </w:pPr>
          </w:p>
        </w:tc>
      </w:tr>
      <w:tr w:rsidR="00F221E0" w:rsidRPr="00F221E0" w14:paraId="18E533CF" w14:textId="77777777" w:rsidTr="00152A53">
        <w:tc>
          <w:tcPr>
            <w:cnfStyle w:val="001000000000" w:firstRow="0" w:lastRow="0" w:firstColumn="1" w:lastColumn="0" w:oddVBand="0" w:evenVBand="0" w:oddHBand="0" w:evenHBand="0" w:firstRowFirstColumn="0" w:firstRowLastColumn="0" w:lastRowFirstColumn="0" w:lastRowLastColumn="0"/>
            <w:tcW w:w="977" w:type="pct"/>
            <w:tcBorders>
              <w:left w:val="single" w:sz="8" w:space="0" w:color="729928" w:themeColor="accent1" w:themeShade="BF"/>
            </w:tcBorders>
          </w:tcPr>
          <w:p w14:paraId="2D580904" w14:textId="77777777" w:rsidR="00F221E0" w:rsidRPr="00F221E0" w:rsidRDefault="00F221E0" w:rsidP="00F221E0"/>
        </w:tc>
        <w:tc>
          <w:tcPr>
            <w:tcW w:w="1687" w:type="pct"/>
          </w:tcPr>
          <w:p w14:paraId="255E996C" w14:textId="77777777" w:rsidR="00F221E0" w:rsidRPr="00F221E0" w:rsidRDefault="00F221E0" w:rsidP="00F221E0">
            <w:pPr>
              <w:cnfStyle w:val="000000000000" w:firstRow="0" w:lastRow="0" w:firstColumn="0" w:lastColumn="0" w:oddVBand="0" w:evenVBand="0" w:oddHBand="0" w:evenHBand="0" w:firstRowFirstColumn="0" w:firstRowLastColumn="0" w:lastRowFirstColumn="0" w:lastRowLastColumn="0"/>
            </w:pPr>
          </w:p>
        </w:tc>
        <w:tc>
          <w:tcPr>
            <w:tcW w:w="2335" w:type="pct"/>
            <w:tcBorders>
              <w:right w:val="single" w:sz="8" w:space="0" w:color="729928" w:themeColor="accent1" w:themeShade="BF"/>
            </w:tcBorders>
          </w:tcPr>
          <w:p w14:paraId="39309C33" w14:textId="77777777" w:rsidR="00F221E0" w:rsidRPr="00F221E0" w:rsidRDefault="00F221E0" w:rsidP="00F221E0">
            <w:pPr>
              <w:cnfStyle w:val="000000000000" w:firstRow="0" w:lastRow="0" w:firstColumn="0" w:lastColumn="0" w:oddVBand="0" w:evenVBand="0" w:oddHBand="0" w:evenHBand="0" w:firstRowFirstColumn="0" w:firstRowLastColumn="0" w:lastRowFirstColumn="0" w:lastRowLastColumn="0"/>
            </w:pPr>
          </w:p>
        </w:tc>
      </w:tr>
      <w:tr w:rsidR="00F221E0" w:rsidRPr="00F221E0" w14:paraId="3561B7EF" w14:textId="77777777" w:rsidTr="00152A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7" w:type="pct"/>
            <w:tcBorders>
              <w:left w:val="single" w:sz="8" w:space="0" w:color="729928" w:themeColor="accent1" w:themeShade="BF"/>
            </w:tcBorders>
          </w:tcPr>
          <w:p w14:paraId="2C015987" w14:textId="77777777" w:rsidR="00F221E0" w:rsidRPr="00F221E0" w:rsidRDefault="00F221E0" w:rsidP="00F221E0"/>
        </w:tc>
        <w:tc>
          <w:tcPr>
            <w:tcW w:w="1687" w:type="pct"/>
          </w:tcPr>
          <w:p w14:paraId="4AD454E7" w14:textId="77777777" w:rsidR="00F221E0" w:rsidRPr="00F221E0" w:rsidRDefault="00F221E0" w:rsidP="00F221E0">
            <w:pPr>
              <w:cnfStyle w:val="000000100000" w:firstRow="0" w:lastRow="0" w:firstColumn="0" w:lastColumn="0" w:oddVBand="0" w:evenVBand="0" w:oddHBand="1" w:evenHBand="0" w:firstRowFirstColumn="0" w:firstRowLastColumn="0" w:lastRowFirstColumn="0" w:lastRowLastColumn="0"/>
            </w:pPr>
          </w:p>
        </w:tc>
        <w:tc>
          <w:tcPr>
            <w:tcW w:w="2335" w:type="pct"/>
            <w:tcBorders>
              <w:right w:val="single" w:sz="8" w:space="0" w:color="729928" w:themeColor="accent1" w:themeShade="BF"/>
            </w:tcBorders>
          </w:tcPr>
          <w:p w14:paraId="4EC9F8FC" w14:textId="77777777" w:rsidR="00F221E0" w:rsidRPr="00F221E0" w:rsidRDefault="00F221E0" w:rsidP="00F221E0">
            <w:pPr>
              <w:cnfStyle w:val="000000100000" w:firstRow="0" w:lastRow="0" w:firstColumn="0" w:lastColumn="0" w:oddVBand="0" w:evenVBand="0" w:oddHBand="1" w:evenHBand="0" w:firstRowFirstColumn="0" w:firstRowLastColumn="0" w:lastRowFirstColumn="0" w:lastRowLastColumn="0"/>
            </w:pPr>
          </w:p>
        </w:tc>
      </w:tr>
      <w:tr w:rsidR="00F221E0" w:rsidRPr="00F221E0" w14:paraId="0C50DF89" w14:textId="77777777" w:rsidTr="00152A53">
        <w:tc>
          <w:tcPr>
            <w:cnfStyle w:val="001000000000" w:firstRow="0" w:lastRow="0" w:firstColumn="1" w:lastColumn="0" w:oddVBand="0" w:evenVBand="0" w:oddHBand="0" w:evenHBand="0" w:firstRowFirstColumn="0" w:firstRowLastColumn="0" w:lastRowFirstColumn="0" w:lastRowLastColumn="0"/>
            <w:tcW w:w="977" w:type="pct"/>
            <w:tcBorders>
              <w:left w:val="single" w:sz="8" w:space="0" w:color="729928" w:themeColor="accent1" w:themeShade="BF"/>
            </w:tcBorders>
          </w:tcPr>
          <w:p w14:paraId="00DA243E" w14:textId="77777777" w:rsidR="00F221E0" w:rsidRPr="00F221E0" w:rsidRDefault="00F221E0" w:rsidP="00F221E0"/>
        </w:tc>
        <w:tc>
          <w:tcPr>
            <w:tcW w:w="1687" w:type="pct"/>
          </w:tcPr>
          <w:p w14:paraId="4BAD1EE3" w14:textId="77777777" w:rsidR="00F221E0" w:rsidRPr="00F221E0" w:rsidRDefault="00F221E0" w:rsidP="00F221E0">
            <w:pPr>
              <w:cnfStyle w:val="000000000000" w:firstRow="0" w:lastRow="0" w:firstColumn="0" w:lastColumn="0" w:oddVBand="0" w:evenVBand="0" w:oddHBand="0" w:evenHBand="0" w:firstRowFirstColumn="0" w:firstRowLastColumn="0" w:lastRowFirstColumn="0" w:lastRowLastColumn="0"/>
            </w:pPr>
          </w:p>
        </w:tc>
        <w:tc>
          <w:tcPr>
            <w:tcW w:w="2335" w:type="pct"/>
            <w:tcBorders>
              <w:right w:val="single" w:sz="8" w:space="0" w:color="729928" w:themeColor="accent1" w:themeShade="BF"/>
            </w:tcBorders>
          </w:tcPr>
          <w:p w14:paraId="4B86C56E" w14:textId="77777777" w:rsidR="00F221E0" w:rsidRPr="00F221E0" w:rsidRDefault="00F221E0" w:rsidP="00F221E0">
            <w:pPr>
              <w:cnfStyle w:val="000000000000" w:firstRow="0" w:lastRow="0" w:firstColumn="0" w:lastColumn="0" w:oddVBand="0" w:evenVBand="0" w:oddHBand="0" w:evenHBand="0" w:firstRowFirstColumn="0" w:firstRowLastColumn="0" w:lastRowFirstColumn="0" w:lastRowLastColumn="0"/>
            </w:pPr>
          </w:p>
        </w:tc>
      </w:tr>
      <w:tr w:rsidR="00F221E0" w:rsidRPr="00F221E0" w14:paraId="306B9C45" w14:textId="77777777" w:rsidTr="00152A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7" w:type="pct"/>
            <w:tcBorders>
              <w:left w:val="single" w:sz="8" w:space="0" w:color="729928" w:themeColor="accent1" w:themeShade="BF"/>
              <w:bottom w:val="single" w:sz="8" w:space="0" w:color="729928" w:themeColor="accent1" w:themeShade="BF"/>
            </w:tcBorders>
          </w:tcPr>
          <w:p w14:paraId="159C44B1" w14:textId="77777777" w:rsidR="00F221E0" w:rsidRPr="00F221E0" w:rsidRDefault="00F221E0" w:rsidP="00F221E0"/>
        </w:tc>
        <w:tc>
          <w:tcPr>
            <w:tcW w:w="1687" w:type="pct"/>
            <w:tcBorders>
              <w:bottom w:val="single" w:sz="8" w:space="0" w:color="729928" w:themeColor="accent1" w:themeShade="BF"/>
            </w:tcBorders>
          </w:tcPr>
          <w:p w14:paraId="2703FD70" w14:textId="77777777" w:rsidR="00F221E0" w:rsidRPr="00F221E0" w:rsidRDefault="00F221E0" w:rsidP="00F221E0">
            <w:pPr>
              <w:cnfStyle w:val="000000100000" w:firstRow="0" w:lastRow="0" w:firstColumn="0" w:lastColumn="0" w:oddVBand="0" w:evenVBand="0" w:oddHBand="1" w:evenHBand="0" w:firstRowFirstColumn="0" w:firstRowLastColumn="0" w:lastRowFirstColumn="0" w:lastRowLastColumn="0"/>
            </w:pPr>
          </w:p>
        </w:tc>
        <w:tc>
          <w:tcPr>
            <w:tcW w:w="2335" w:type="pct"/>
            <w:tcBorders>
              <w:bottom w:val="single" w:sz="8" w:space="0" w:color="729928" w:themeColor="accent1" w:themeShade="BF"/>
              <w:right w:val="single" w:sz="8" w:space="0" w:color="729928" w:themeColor="accent1" w:themeShade="BF"/>
            </w:tcBorders>
          </w:tcPr>
          <w:p w14:paraId="5F1E81EF" w14:textId="77777777" w:rsidR="00F221E0" w:rsidRPr="00F221E0" w:rsidRDefault="00F221E0" w:rsidP="00F221E0">
            <w:pPr>
              <w:cnfStyle w:val="000000100000" w:firstRow="0" w:lastRow="0" w:firstColumn="0" w:lastColumn="0" w:oddVBand="0" w:evenVBand="0" w:oddHBand="1" w:evenHBand="0" w:firstRowFirstColumn="0" w:firstRowLastColumn="0" w:lastRowFirstColumn="0" w:lastRowLastColumn="0"/>
            </w:pPr>
          </w:p>
        </w:tc>
      </w:tr>
    </w:tbl>
    <w:p w14:paraId="50D23186" w14:textId="0FCF7AD2" w:rsidR="00D75587" w:rsidRPr="00F221E0" w:rsidRDefault="00D75587" w:rsidP="00B81BFC">
      <w:pPr>
        <w:pStyle w:val="SectionTitle"/>
      </w:pPr>
      <w:r w:rsidRPr="00F221E0">
        <w:t xml:space="preserve">Significant </w:t>
      </w:r>
      <w:r w:rsidR="00AB2BD2" w:rsidRPr="00F221E0">
        <w:t>journeys</w:t>
      </w:r>
      <w:r w:rsidRPr="00F221E0">
        <w:t xml:space="preserve"> / adventures / achievements </w:t>
      </w:r>
    </w:p>
    <w:tbl>
      <w:tblPr>
        <w:tblStyle w:val="GridTable2-Accent2"/>
        <w:tblW w:w="5000" w:type="pct"/>
        <w:tblLook w:val="04A0" w:firstRow="1" w:lastRow="0" w:firstColumn="1" w:lastColumn="0" w:noHBand="0" w:noVBand="1"/>
      </w:tblPr>
      <w:tblGrid>
        <w:gridCol w:w="2834"/>
        <w:gridCol w:w="2268"/>
        <w:gridCol w:w="2878"/>
      </w:tblGrid>
      <w:tr w:rsidR="001B0454" w:rsidRPr="00F221E0" w14:paraId="67312BCE" w14:textId="77777777" w:rsidTr="001B045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76" w:type="pct"/>
            <w:tcBorders>
              <w:bottom w:val="single" w:sz="8" w:space="0" w:color="729928" w:themeColor="accent1" w:themeShade="BF"/>
            </w:tcBorders>
            <w:hideMark/>
          </w:tcPr>
          <w:p w14:paraId="41E39C6E" w14:textId="7B37B3CB" w:rsidR="001B0454" w:rsidRPr="00F221E0" w:rsidRDefault="001B0454" w:rsidP="00F221E0">
            <w:r w:rsidRPr="00F221E0">
              <w:rPr>
                <w:rFonts w:hint="eastAsia"/>
              </w:rPr>
              <w:t>Where, what, with who</w:t>
            </w:r>
            <w:r w:rsidRPr="00F221E0">
              <w:t>m</w:t>
            </w:r>
            <w:r w:rsidRPr="00F221E0">
              <w:rPr>
                <w:rFonts w:hint="eastAsia"/>
              </w:rPr>
              <w:t>?</w:t>
            </w:r>
          </w:p>
        </w:tc>
        <w:tc>
          <w:tcPr>
            <w:tcW w:w="1421" w:type="pct"/>
            <w:tcBorders>
              <w:bottom w:val="single" w:sz="8" w:space="0" w:color="729928" w:themeColor="accent1" w:themeShade="BF"/>
            </w:tcBorders>
            <w:hideMark/>
          </w:tcPr>
          <w:p w14:paraId="53F4F2BD" w14:textId="0783C6E1" w:rsidR="001B0454" w:rsidRPr="00F221E0" w:rsidRDefault="001B0454" w:rsidP="00F221E0">
            <w:pPr>
              <w:cnfStyle w:val="100000000000" w:firstRow="1" w:lastRow="0" w:firstColumn="0" w:lastColumn="0" w:oddVBand="0" w:evenVBand="0" w:oddHBand="0" w:evenHBand="0" w:firstRowFirstColumn="0" w:firstRowLastColumn="0" w:lastRowFirstColumn="0" w:lastRowLastColumn="0"/>
            </w:pPr>
            <w:r w:rsidRPr="00F221E0">
              <w:rPr>
                <w:rFonts w:hint="eastAsia"/>
              </w:rPr>
              <w:t>When, how long for?</w:t>
            </w:r>
          </w:p>
        </w:tc>
        <w:tc>
          <w:tcPr>
            <w:tcW w:w="1803" w:type="pct"/>
            <w:tcBorders>
              <w:bottom w:val="single" w:sz="8" w:space="0" w:color="729928" w:themeColor="accent1" w:themeShade="BF"/>
            </w:tcBorders>
            <w:hideMark/>
          </w:tcPr>
          <w:p w14:paraId="77112123" w14:textId="15F2DB39" w:rsidR="001B0454" w:rsidRPr="00F221E0" w:rsidRDefault="001B0454" w:rsidP="00F221E0">
            <w:pPr>
              <w:cnfStyle w:val="100000000000" w:firstRow="1" w:lastRow="0" w:firstColumn="0" w:lastColumn="0" w:oddVBand="0" w:evenVBand="0" w:oddHBand="0" w:evenHBand="0" w:firstRowFirstColumn="0" w:firstRowLastColumn="0" w:lastRowFirstColumn="0" w:lastRowLastColumn="0"/>
            </w:pPr>
            <w:r w:rsidRPr="00F221E0">
              <w:t>H</w:t>
            </w:r>
            <w:r w:rsidRPr="00F221E0">
              <w:rPr>
                <w:rFonts w:hint="eastAsia"/>
              </w:rPr>
              <w:t>igh points</w:t>
            </w:r>
            <w:r w:rsidRPr="00F221E0">
              <w:t xml:space="preserve"> /</w:t>
            </w:r>
            <w:r w:rsidRPr="00F221E0">
              <w:rPr>
                <w:rFonts w:hint="eastAsia"/>
              </w:rPr>
              <w:t xml:space="preserve"> achievements</w:t>
            </w:r>
          </w:p>
        </w:tc>
      </w:tr>
      <w:tr w:rsidR="001B0454" w:rsidRPr="00F221E0" w14:paraId="186CE639" w14:textId="77777777" w:rsidTr="001B04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76" w:type="pct"/>
            <w:tcBorders>
              <w:top w:val="single" w:sz="8" w:space="0" w:color="729928" w:themeColor="accent1" w:themeShade="BF"/>
              <w:left w:val="single" w:sz="8" w:space="0" w:color="729928" w:themeColor="accent1" w:themeShade="BF"/>
            </w:tcBorders>
          </w:tcPr>
          <w:p w14:paraId="646A73D9" w14:textId="77777777" w:rsidR="001B0454" w:rsidRPr="00F221E0" w:rsidRDefault="001B0454" w:rsidP="00F221E0"/>
        </w:tc>
        <w:tc>
          <w:tcPr>
            <w:tcW w:w="1421" w:type="pct"/>
            <w:tcBorders>
              <w:top w:val="single" w:sz="8" w:space="0" w:color="729928" w:themeColor="accent1" w:themeShade="BF"/>
            </w:tcBorders>
          </w:tcPr>
          <w:p w14:paraId="62EB28E4" w14:textId="77777777" w:rsidR="001B0454" w:rsidRPr="00F221E0" w:rsidRDefault="001B0454" w:rsidP="00F221E0">
            <w:pPr>
              <w:cnfStyle w:val="000000100000" w:firstRow="0" w:lastRow="0" w:firstColumn="0" w:lastColumn="0" w:oddVBand="0" w:evenVBand="0" w:oddHBand="1" w:evenHBand="0" w:firstRowFirstColumn="0" w:firstRowLastColumn="0" w:lastRowFirstColumn="0" w:lastRowLastColumn="0"/>
            </w:pPr>
          </w:p>
        </w:tc>
        <w:tc>
          <w:tcPr>
            <w:tcW w:w="1803" w:type="pct"/>
            <w:tcBorders>
              <w:top w:val="single" w:sz="8" w:space="0" w:color="729928" w:themeColor="accent1" w:themeShade="BF"/>
              <w:right w:val="single" w:sz="8" w:space="0" w:color="729928" w:themeColor="accent1" w:themeShade="BF"/>
            </w:tcBorders>
          </w:tcPr>
          <w:p w14:paraId="728CA398" w14:textId="77777777" w:rsidR="001B0454" w:rsidRPr="00F221E0" w:rsidRDefault="001B0454" w:rsidP="00F221E0">
            <w:pPr>
              <w:cnfStyle w:val="000000100000" w:firstRow="0" w:lastRow="0" w:firstColumn="0" w:lastColumn="0" w:oddVBand="0" w:evenVBand="0" w:oddHBand="1" w:evenHBand="0" w:firstRowFirstColumn="0" w:firstRowLastColumn="0" w:lastRowFirstColumn="0" w:lastRowLastColumn="0"/>
            </w:pPr>
          </w:p>
        </w:tc>
      </w:tr>
      <w:tr w:rsidR="001B0454" w:rsidRPr="00F221E0" w14:paraId="323DBCAF" w14:textId="77777777" w:rsidTr="001B0454">
        <w:tc>
          <w:tcPr>
            <w:cnfStyle w:val="001000000000" w:firstRow="0" w:lastRow="0" w:firstColumn="1" w:lastColumn="0" w:oddVBand="0" w:evenVBand="0" w:oddHBand="0" w:evenHBand="0" w:firstRowFirstColumn="0" w:firstRowLastColumn="0" w:lastRowFirstColumn="0" w:lastRowLastColumn="0"/>
            <w:tcW w:w="1776" w:type="pct"/>
            <w:tcBorders>
              <w:left w:val="single" w:sz="8" w:space="0" w:color="729928" w:themeColor="accent1" w:themeShade="BF"/>
            </w:tcBorders>
          </w:tcPr>
          <w:p w14:paraId="24C8D0AE" w14:textId="77777777" w:rsidR="001B0454" w:rsidRPr="00F221E0" w:rsidRDefault="001B0454" w:rsidP="00F221E0"/>
        </w:tc>
        <w:tc>
          <w:tcPr>
            <w:tcW w:w="1421" w:type="pct"/>
          </w:tcPr>
          <w:p w14:paraId="46FA70FD" w14:textId="77777777" w:rsidR="001B0454" w:rsidRPr="00F221E0" w:rsidRDefault="001B0454" w:rsidP="00F221E0">
            <w:pPr>
              <w:cnfStyle w:val="000000000000" w:firstRow="0" w:lastRow="0" w:firstColumn="0" w:lastColumn="0" w:oddVBand="0" w:evenVBand="0" w:oddHBand="0" w:evenHBand="0" w:firstRowFirstColumn="0" w:firstRowLastColumn="0" w:lastRowFirstColumn="0" w:lastRowLastColumn="0"/>
            </w:pPr>
          </w:p>
        </w:tc>
        <w:tc>
          <w:tcPr>
            <w:tcW w:w="1803" w:type="pct"/>
            <w:tcBorders>
              <w:right w:val="single" w:sz="8" w:space="0" w:color="729928" w:themeColor="accent1" w:themeShade="BF"/>
            </w:tcBorders>
          </w:tcPr>
          <w:p w14:paraId="10CD6238" w14:textId="77777777" w:rsidR="001B0454" w:rsidRPr="00F221E0" w:rsidRDefault="001B0454" w:rsidP="00F221E0">
            <w:pPr>
              <w:cnfStyle w:val="000000000000" w:firstRow="0" w:lastRow="0" w:firstColumn="0" w:lastColumn="0" w:oddVBand="0" w:evenVBand="0" w:oddHBand="0" w:evenHBand="0" w:firstRowFirstColumn="0" w:firstRowLastColumn="0" w:lastRowFirstColumn="0" w:lastRowLastColumn="0"/>
            </w:pPr>
          </w:p>
        </w:tc>
      </w:tr>
      <w:tr w:rsidR="001B0454" w:rsidRPr="00F221E0" w14:paraId="0B97F5A7" w14:textId="77777777" w:rsidTr="001B04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76" w:type="pct"/>
            <w:tcBorders>
              <w:left w:val="single" w:sz="8" w:space="0" w:color="729928" w:themeColor="accent1" w:themeShade="BF"/>
            </w:tcBorders>
          </w:tcPr>
          <w:p w14:paraId="057C6436" w14:textId="77777777" w:rsidR="001B0454" w:rsidRPr="00F221E0" w:rsidRDefault="001B0454" w:rsidP="00F221E0"/>
        </w:tc>
        <w:tc>
          <w:tcPr>
            <w:tcW w:w="1421" w:type="pct"/>
          </w:tcPr>
          <w:p w14:paraId="101D2EE8" w14:textId="77777777" w:rsidR="001B0454" w:rsidRPr="00F221E0" w:rsidRDefault="001B0454" w:rsidP="00F221E0">
            <w:pPr>
              <w:cnfStyle w:val="000000100000" w:firstRow="0" w:lastRow="0" w:firstColumn="0" w:lastColumn="0" w:oddVBand="0" w:evenVBand="0" w:oddHBand="1" w:evenHBand="0" w:firstRowFirstColumn="0" w:firstRowLastColumn="0" w:lastRowFirstColumn="0" w:lastRowLastColumn="0"/>
            </w:pPr>
          </w:p>
        </w:tc>
        <w:tc>
          <w:tcPr>
            <w:tcW w:w="1803" w:type="pct"/>
            <w:tcBorders>
              <w:right w:val="single" w:sz="8" w:space="0" w:color="729928" w:themeColor="accent1" w:themeShade="BF"/>
            </w:tcBorders>
          </w:tcPr>
          <w:p w14:paraId="4A9D321A" w14:textId="77777777" w:rsidR="001B0454" w:rsidRPr="00F221E0" w:rsidRDefault="001B0454" w:rsidP="00F221E0">
            <w:pPr>
              <w:cnfStyle w:val="000000100000" w:firstRow="0" w:lastRow="0" w:firstColumn="0" w:lastColumn="0" w:oddVBand="0" w:evenVBand="0" w:oddHBand="1" w:evenHBand="0" w:firstRowFirstColumn="0" w:firstRowLastColumn="0" w:lastRowFirstColumn="0" w:lastRowLastColumn="0"/>
            </w:pPr>
          </w:p>
        </w:tc>
      </w:tr>
      <w:tr w:rsidR="001B0454" w:rsidRPr="00F221E0" w14:paraId="2180F22F" w14:textId="77777777" w:rsidTr="001B0454">
        <w:tc>
          <w:tcPr>
            <w:cnfStyle w:val="001000000000" w:firstRow="0" w:lastRow="0" w:firstColumn="1" w:lastColumn="0" w:oddVBand="0" w:evenVBand="0" w:oddHBand="0" w:evenHBand="0" w:firstRowFirstColumn="0" w:firstRowLastColumn="0" w:lastRowFirstColumn="0" w:lastRowLastColumn="0"/>
            <w:tcW w:w="1776" w:type="pct"/>
            <w:tcBorders>
              <w:left w:val="single" w:sz="8" w:space="0" w:color="729928" w:themeColor="accent1" w:themeShade="BF"/>
            </w:tcBorders>
          </w:tcPr>
          <w:p w14:paraId="5FB7B1DA" w14:textId="77777777" w:rsidR="001B0454" w:rsidRPr="00F221E0" w:rsidRDefault="001B0454" w:rsidP="00F221E0"/>
        </w:tc>
        <w:tc>
          <w:tcPr>
            <w:tcW w:w="1421" w:type="pct"/>
          </w:tcPr>
          <w:p w14:paraId="252EDC27" w14:textId="77777777" w:rsidR="001B0454" w:rsidRPr="00F221E0" w:rsidRDefault="001B0454" w:rsidP="00F221E0">
            <w:pPr>
              <w:cnfStyle w:val="000000000000" w:firstRow="0" w:lastRow="0" w:firstColumn="0" w:lastColumn="0" w:oddVBand="0" w:evenVBand="0" w:oddHBand="0" w:evenHBand="0" w:firstRowFirstColumn="0" w:firstRowLastColumn="0" w:lastRowFirstColumn="0" w:lastRowLastColumn="0"/>
            </w:pPr>
          </w:p>
        </w:tc>
        <w:tc>
          <w:tcPr>
            <w:tcW w:w="1803" w:type="pct"/>
            <w:tcBorders>
              <w:right w:val="single" w:sz="8" w:space="0" w:color="729928" w:themeColor="accent1" w:themeShade="BF"/>
            </w:tcBorders>
          </w:tcPr>
          <w:p w14:paraId="11C0837C" w14:textId="77777777" w:rsidR="001B0454" w:rsidRPr="00F221E0" w:rsidRDefault="001B0454" w:rsidP="00F221E0">
            <w:pPr>
              <w:cnfStyle w:val="000000000000" w:firstRow="0" w:lastRow="0" w:firstColumn="0" w:lastColumn="0" w:oddVBand="0" w:evenVBand="0" w:oddHBand="0" w:evenHBand="0" w:firstRowFirstColumn="0" w:firstRowLastColumn="0" w:lastRowFirstColumn="0" w:lastRowLastColumn="0"/>
            </w:pPr>
          </w:p>
        </w:tc>
      </w:tr>
      <w:tr w:rsidR="001B0454" w:rsidRPr="00F221E0" w14:paraId="0AB0EFCC" w14:textId="77777777" w:rsidTr="001B04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76" w:type="pct"/>
            <w:tcBorders>
              <w:left w:val="single" w:sz="8" w:space="0" w:color="729928" w:themeColor="accent1" w:themeShade="BF"/>
              <w:bottom w:val="single" w:sz="8" w:space="0" w:color="729928" w:themeColor="accent1" w:themeShade="BF"/>
            </w:tcBorders>
          </w:tcPr>
          <w:p w14:paraId="6AD7A926" w14:textId="77777777" w:rsidR="001B0454" w:rsidRPr="00F221E0" w:rsidRDefault="001B0454" w:rsidP="00F221E0"/>
        </w:tc>
        <w:tc>
          <w:tcPr>
            <w:tcW w:w="1421" w:type="pct"/>
            <w:tcBorders>
              <w:bottom w:val="single" w:sz="8" w:space="0" w:color="729928" w:themeColor="accent1" w:themeShade="BF"/>
            </w:tcBorders>
          </w:tcPr>
          <w:p w14:paraId="6E80F9DB" w14:textId="77777777" w:rsidR="001B0454" w:rsidRPr="00F221E0" w:rsidRDefault="001B0454" w:rsidP="00F221E0">
            <w:pPr>
              <w:cnfStyle w:val="000000100000" w:firstRow="0" w:lastRow="0" w:firstColumn="0" w:lastColumn="0" w:oddVBand="0" w:evenVBand="0" w:oddHBand="1" w:evenHBand="0" w:firstRowFirstColumn="0" w:firstRowLastColumn="0" w:lastRowFirstColumn="0" w:lastRowLastColumn="0"/>
            </w:pPr>
          </w:p>
        </w:tc>
        <w:tc>
          <w:tcPr>
            <w:tcW w:w="1803" w:type="pct"/>
            <w:tcBorders>
              <w:bottom w:val="single" w:sz="8" w:space="0" w:color="729928" w:themeColor="accent1" w:themeShade="BF"/>
              <w:right w:val="single" w:sz="8" w:space="0" w:color="729928" w:themeColor="accent1" w:themeShade="BF"/>
            </w:tcBorders>
          </w:tcPr>
          <w:p w14:paraId="64FE4BDB" w14:textId="77777777" w:rsidR="001B0454" w:rsidRPr="00F221E0" w:rsidRDefault="001B0454" w:rsidP="00F221E0">
            <w:pPr>
              <w:cnfStyle w:val="000000100000" w:firstRow="0" w:lastRow="0" w:firstColumn="0" w:lastColumn="0" w:oddVBand="0" w:evenVBand="0" w:oddHBand="1" w:evenHBand="0" w:firstRowFirstColumn="0" w:firstRowLastColumn="0" w:lastRowFirstColumn="0" w:lastRowLastColumn="0"/>
            </w:pPr>
          </w:p>
        </w:tc>
      </w:tr>
      <w:tr w:rsidR="001B0454" w:rsidRPr="00F221E0" w14:paraId="760F4889" w14:textId="77777777" w:rsidTr="001B0454">
        <w:tc>
          <w:tcPr>
            <w:cnfStyle w:val="001000000000" w:firstRow="0" w:lastRow="0" w:firstColumn="1" w:lastColumn="0" w:oddVBand="0" w:evenVBand="0" w:oddHBand="0" w:evenHBand="0" w:firstRowFirstColumn="0" w:firstRowLastColumn="0" w:lastRowFirstColumn="0" w:lastRowLastColumn="0"/>
            <w:tcW w:w="1776" w:type="pct"/>
            <w:tcBorders>
              <w:top w:val="single" w:sz="8" w:space="0" w:color="729928" w:themeColor="accent1" w:themeShade="BF"/>
            </w:tcBorders>
            <w:hideMark/>
          </w:tcPr>
          <w:p w14:paraId="40EC136A" w14:textId="77777777" w:rsidR="001B0454" w:rsidRPr="00F221E0" w:rsidRDefault="001B0454" w:rsidP="00F221E0"/>
        </w:tc>
        <w:tc>
          <w:tcPr>
            <w:tcW w:w="1421" w:type="pct"/>
            <w:tcBorders>
              <w:top w:val="single" w:sz="8" w:space="0" w:color="729928" w:themeColor="accent1" w:themeShade="BF"/>
            </w:tcBorders>
            <w:hideMark/>
          </w:tcPr>
          <w:p w14:paraId="3BB1AD17" w14:textId="77777777" w:rsidR="001B0454" w:rsidRPr="00F221E0" w:rsidRDefault="001B0454" w:rsidP="00F221E0">
            <w:pPr>
              <w:cnfStyle w:val="000000000000" w:firstRow="0" w:lastRow="0" w:firstColumn="0" w:lastColumn="0" w:oddVBand="0" w:evenVBand="0" w:oddHBand="0" w:evenHBand="0" w:firstRowFirstColumn="0" w:firstRowLastColumn="0" w:lastRowFirstColumn="0" w:lastRowLastColumn="0"/>
            </w:pPr>
          </w:p>
        </w:tc>
        <w:tc>
          <w:tcPr>
            <w:tcW w:w="1803" w:type="pct"/>
            <w:tcBorders>
              <w:top w:val="single" w:sz="8" w:space="0" w:color="729928" w:themeColor="accent1" w:themeShade="BF"/>
            </w:tcBorders>
            <w:hideMark/>
          </w:tcPr>
          <w:p w14:paraId="2A4A0E31" w14:textId="77777777" w:rsidR="001B0454" w:rsidRPr="00F221E0" w:rsidRDefault="001B0454" w:rsidP="00F221E0">
            <w:pPr>
              <w:cnfStyle w:val="000000000000" w:firstRow="0" w:lastRow="0" w:firstColumn="0" w:lastColumn="0" w:oddVBand="0" w:evenVBand="0" w:oddHBand="0" w:evenHBand="0" w:firstRowFirstColumn="0" w:firstRowLastColumn="0" w:lastRowFirstColumn="0" w:lastRowLastColumn="0"/>
            </w:pPr>
          </w:p>
        </w:tc>
      </w:tr>
    </w:tbl>
    <w:p w14:paraId="6D82EE5F" w14:textId="23060BD1" w:rsidR="00AB2BD2" w:rsidRDefault="00AB2BD2" w:rsidP="00B81BFC">
      <w:pPr>
        <w:pStyle w:val="SectionTitle"/>
      </w:pPr>
      <w:r w:rsidRPr="00F221E0">
        <w:lastRenderedPageBreak/>
        <w:t xml:space="preserve">Membership of associations and clubs </w:t>
      </w:r>
    </w:p>
    <w:tbl>
      <w:tblPr>
        <w:tblStyle w:val="GridTable2-Accent2"/>
        <w:tblW w:w="5000" w:type="pct"/>
        <w:tblLook w:val="04A0" w:firstRow="1" w:lastRow="0" w:firstColumn="1" w:lastColumn="0" w:noHBand="0" w:noVBand="1"/>
      </w:tblPr>
      <w:tblGrid>
        <w:gridCol w:w="2834"/>
        <w:gridCol w:w="2268"/>
        <w:gridCol w:w="2878"/>
      </w:tblGrid>
      <w:tr w:rsidR="00F221E0" w:rsidRPr="00F221E0" w14:paraId="1E51F293" w14:textId="77777777" w:rsidTr="00152A5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76" w:type="pct"/>
            <w:tcBorders>
              <w:bottom w:val="single" w:sz="8" w:space="0" w:color="729928" w:themeColor="accent1" w:themeShade="BF"/>
            </w:tcBorders>
            <w:hideMark/>
          </w:tcPr>
          <w:p w14:paraId="01005AA1" w14:textId="18194B25" w:rsidR="00F221E0" w:rsidRPr="00F221E0" w:rsidRDefault="00F221E0" w:rsidP="00152A53">
            <w:r w:rsidRPr="00F221E0">
              <w:t>Association, club or body</w:t>
            </w:r>
          </w:p>
        </w:tc>
        <w:tc>
          <w:tcPr>
            <w:tcW w:w="1421" w:type="pct"/>
            <w:tcBorders>
              <w:bottom w:val="single" w:sz="8" w:space="0" w:color="729928" w:themeColor="accent1" w:themeShade="BF"/>
            </w:tcBorders>
            <w:hideMark/>
          </w:tcPr>
          <w:p w14:paraId="05A18CA3" w14:textId="3655EE7B" w:rsidR="00F221E0" w:rsidRPr="00F221E0" w:rsidRDefault="00F221E0" w:rsidP="00152A53">
            <w:pPr>
              <w:cnfStyle w:val="100000000000" w:firstRow="1" w:lastRow="0" w:firstColumn="0" w:lastColumn="0" w:oddVBand="0" w:evenVBand="0" w:oddHBand="0" w:evenHBand="0" w:firstRowFirstColumn="0" w:firstRowLastColumn="0" w:lastRowFirstColumn="0" w:lastRowLastColumn="0"/>
            </w:pPr>
            <w:r w:rsidRPr="00F221E0">
              <w:t>Membership dates</w:t>
            </w:r>
          </w:p>
        </w:tc>
        <w:tc>
          <w:tcPr>
            <w:tcW w:w="1803" w:type="pct"/>
            <w:tcBorders>
              <w:bottom w:val="single" w:sz="8" w:space="0" w:color="729928" w:themeColor="accent1" w:themeShade="BF"/>
            </w:tcBorders>
            <w:hideMark/>
          </w:tcPr>
          <w:p w14:paraId="219CFAE5" w14:textId="432E70F3" w:rsidR="00F221E0" w:rsidRPr="00F221E0" w:rsidRDefault="00F221E0" w:rsidP="00152A53">
            <w:pPr>
              <w:cnfStyle w:val="100000000000" w:firstRow="1" w:lastRow="0" w:firstColumn="0" w:lastColumn="0" w:oddVBand="0" w:evenVBand="0" w:oddHBand="0" w:evenHBand="0" w:firstRowFirstColumn="0" w:firstRowLastColumn="0" w:lastRowFirstColumn="0" w:lastRowLastColumn="0"/>
            </w:pPr>
            <w:r w:rsidRPr="00F221E0">
              <w:t>Specific role/contribution</w:t>
            </w:r>
          </w:p>
        </w:tc>
      </w:tr>
      <w:tr w:rsidR="00F221E0" w:rsidRPr="00F221E0" w14:paraId="3D62F1D2" w14:textId="77777777" w:rsidTr="00152A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76" w:type="pct"/>
            <w:tcBorders>
              <w:top w:val="single" w:sz="8" w:space="0" w:color="729928" w:themeColor="accent1" w:themeShade="BF"/>
              <w:left w:val="single" w:sz="8" w:space="0" w:color="729928" w:themeColor="accent1" w:themeShade="BF"/>
            </w:tcBorders>
          </w:tcPr>
          <w:p w14:paraId="48D3C19D" w14:textId="77777777" w:rsidR="00F221E0" w:rsidRPr="00F221E0" w:rsidRDefault="00F221E0" w:rsidP="00152A53"/>
        </w:tc>
        <w:tc>
          <w:tcPr>
            <w:tcW w:w="1421" w:type="pct"/>
            <w:tcBorders>
              <w:top w:val="single" w:sz="8" w:space="0" w:color="729928" w:themeColor="accent1" w:themeShade="BF"/>
            </w:tcBorders>
          </w:tcPr>
          <w:p w14:paraId="7EB77BCF" w14:textId="77777777" w:rsidR="00F221E0" w:rsidRPr="00F221E0" w:rsidRDefault="00F221E0" w:rsidP="00152A53">
            <w:pPr>
              <w:cnfStyle w:val="000000100000" w:firstRow="0" w:lastRow="0" w:firstColumn="0" w:lastColumn="0" w:oddVBand="0" w:evenVBand="0" w:oddHBand="1" w:evenHBand="0" w:firstRowFirstColumn="0" w:firstRowLastColumn="0" w:lastRowFirstColumn="0" w:lastRowLastColumn="0"/>
            </w:pPr>
          </w:p>
        </w:tc>
        <w:tc>
          <w:tcPr>
            <w:tcW w:w="1803" w:type="pct"/>
            <w:tcBorders>
              <w:top w:val="single" w:sz="8" w:space="0" w:color="729928" w:themeColor="accent1" w:themeShade="BF"/>
              <w:right w:val="single" w:sz="8" w:space="0" w:color="729928" w:themeColor="accent1" w:themeShade="BF"/>
            </w:tcBorders>
          </w:tcPr>
          <w:p w14:paraId="6015BF90" w14:textId="77777777" w:rsidR="00F221E0" w:rsidRPr="00F221E0" w:rsidRDefault="00F221E0" w:rsidP="00152A53">
            <w:pPr>
              <w:cnfStyle w:val="000000100000" w:firstRow="0" w:lastRow="0" w:firstColumn="0" w:lastColumn="0" w:oddVBand="0" w:evenVBand="0" w:oddHBand="1" w:evenHBand="0" w:firstRowFirstColumn="0" w:firstRowLastColumn="0" w:lastRowFirstColumn="0" w:lastRowLastColumn="0"/>
            </w:pPr>
          </w:p>
        </w:tc>
      </w:tr>
      <w:tr w:rsidR="00F221E0" w:rsidRPr="00F221E0" w14:paraId="2A768D6C" w14:textId="77777777" w:rsidTr="00152A53">
        <w:tc>
          <w:tcPr>
            <w:cnfStyle w:val="001000000000" w:firstRow="0" w:lastRow="0" w:firstColumn="1" w:lastColumn="0" w:oddVBand="0" w:evenVBand="0" w:oddHBand="0" w:evenHBand="0" w:firstRowFirstColumn="0" w:firstRowLastColumn="0" w:lastRowFirstColumn="0" w:lastRowLastColumn="0"/>
            <w:tcW w:w="1776" w:type="pct"/>
            <w:tcBorders>
              <w:left w:val="single" w:sz="8" w:space="0" w:color="729928" w:themeColor="accent1" w:themeShade="BF"/>
            </w:tcBorders>
          </w:tcPr>
          <w:p w14:paraId="17E3DE75" w14:textId="77777777" w:rsidR="00F221E0" w:rsidRPr="00F221E0" w:rsidRDefault="00F221E0" w:rsidP="00152A53"/>
        </w:tc>
        <w:tc>
          <w:tcPr>
            <w:tcW w:w="1421" w:type="pct"/>
          </w:tcPr>
          <w:p w14:paraId="1BD9E7D4" w14:textId="77777777" w:rsidR="00F221E0" w:rsidRPr="00F221E0" w:rsidRDefault="00F221E0" w:rsidP="00152A53">
            <w:pPr>
              <w:cnfStyle w:val="000000000000" w:firstRow="0" w:lastRow="0" w:firstColumn="0" w:lastColumn="0" w:oddVBand="0" w:evenVBand="0" w:oddHBand="0" w:evenHBand="0" w:firstRowFirstColumn="0" w:firstRowLastColumn="0" w:lastRowFirstColumn="0" w:lastRowLastColumn="0"/>
            </w:pPr>
          </w:p>
        </w:tc>
        <w:tc>
          <w:tcPr>
            <w:tcW w:w="1803" w:type="pct"/>
            <w:tcBorders>
              <w:right w:val="single" w:sz="8" w:space="0" w:color="729928" w:themeColor="accent1" w:themeShade="BF"/>
            </w:tcBorders>
          </w:tcPr>
          <w:p w14:paraId="119F61C5" w14:textId="77777777" w:rsidR="00F221E0" w:rsidRPr="00F221E0" w:rsidRDefault="00F221E0" w:rsidP="00152A53">
            <w:pPr>
              <w:cnfStyle w:val="000000000000" w:firstRow="0" w:lastRow="0" w:firstColumn="0" w:lastColumn="0" w:oddVBand="0" w:evenVBand="0" w:oddHBand="0" w:evenHBand="0" w:firstRowFirstColumn="0" w:firstRowLastColumn="0" w:lastRowFirstColumn="0" w:lastRowLastColumn="0"/>
            </w:pPr>
          </w:p>
        </w:tc>
      </w:tr>
      <w:tr w:rsidR="00F221E0" w:rsidRPr="00F221E0" w14:paraId="576F95CE" w14:textId="77777777" w:rsidTr="00152A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76" w:type="pct"/>
            <w:tcBorders>
              <w:left w:val="single" w:sz="8" w:space="0" w:color="729928" w:themeColor="accent1" w:themeShade="BF"/>
            </w:tcBorders>
          </w:tcPr>
          <w:p w14:paraId="211C2D52" w14:textId="77777777" w:rsidR="00F221E0" w:rsidRPr="00F221E0" w:rsidRDefault="00F221E0" w:rsidP="00152A53"/>
        </w:tc>
        <w:tc>
          <w:tcPr>
            <w:tcW w:w="1421" w:type="pct"/>
          </w:tcPr>
          <w:p w14:paraId="51036866" w14:textId="77777777" w:rsidR="00F221E0" w:rsidRPr="00F221E0" w:rsidRDefault="00F221E0" w:rsidP="00152A53">
            <w:pPr>
              <w:cnfStyle w:val="000000100000" w:firstRow="0" w:lastRow="0" w:firstColumn="0" w:lastColumn="0" w:oddVBand="0" w:evenVBand="0" w:oddHBand="1" w:evenHBand="0" w:firstRowFirstColumn="0" w:firstRowLastColumn="0" w:lastRowFirstColumn="0" w:lastRowLastColumn="0"/>
            </w:pPr>
          </w:p>
        </w:tc>
        <w:tc>
          <w:tcPr>
            <w:tcW w:w="1803" w:type="pct"/>
            <w:tcBorders>
              <w:right w:val="single" w:sz="8" w:space="0" w:color="729928" w:themeColor="accent1" w:themeShade="BF"/>
            </w:tcBorders>
          </w:tcPr>
          <w:p w14:paraId="0AC8E115" w14:textId="77777777" w:rsidR="00F221E0" w:rsidRPr="00F221E0" w:rsidRDefault="00F221E0" w:rsidP="00152A53">
            <w:pPr>
              <w:cnfStyle w:val="000000100000" w:firstRow="0" w:lastRow="0" w:firstColumn="0" w:lastColumn="0" w:oddVBand="0" w:evenVBand="0" w:oddHBand="1" w:evenHBand="0" w:firstRowFirstColumn="0" w:firstRowLastColumn="0" w:lastRowFirstColumn="0" w:lastRowLastColumn="0"/>
            </w:pPr>
          </w:p>
        </w:tc>
      </w:tr>
      <w:tr w:rsidR="00F221E0" w:rsidRPr="00F221E0" w14:paraId="26323A23" w14:textId="77777777" w:rsidTr="00152A53">
        <w:tc>
          <w:tcPr>
            <w:cnfStyle w:val="001000000000" w:firstRow="0" w:lastRow="0" w:firstColumn="1" w:lastColumn="0" w:oddVBand="0" w:evenVBand="0" w:oddHBand="0" w:evenHBand="0" w:firstRowFirstColumn="0" w:firstRowLastColumn="0" w:lastRowFirstColumn="0" w:lastRowLastColumn="0"/>
            <w:tcW w:w="1776" w:type="pct"/>
            <w:tcBorders>
              <w:left w:val="single" w:sz="8" w:space="0" w:color="729928" w:themeColor="accent1" w:themeShade="BF"/>
            </w:tcBorders>
          </w:tcPr>
          <w:p w14:paraId="6ED2DBFF" w14:textId="77777777" w:rsidR="00F221E0" w:rsidRPr="00F221E0" w:rsidRDefault="00F221E0" w:rsidP="00152A53"/>
        </w:tc>
        <w:tc>
          <w:tcPr>
            <w:tcW w:w="1421" w:type="pct"/>
          </w:tcPr>
          <w:p w14:paraId="2A4EAF83" w14:textId="77777777" w:rsidR="00F221E0" w:rsidRPr="00F221E0" w:rsidRDefault="00F221E0" w:rsidP="00152A53">
            <w:pPr>
              <w:cnfStyle w:val="000000000000" w:firstRow="0" w:lastRow="0" w:firstColumn="0" w:lastColumn="0" w:oddVBand="0" w:evenVBand="0" w:oddHBand="0" w:evenHBand="0" w:firstRowFirstColumn="0" w:firstRowLastColumn="0" w:lastRowFirstColumn="0" w:lastRowLastColumn="0"/>
            </w:pPr>
          </w:p>
        </w:tc>
        <w:tc>
          <w:tcPr>
            <w:tcW w:w="1803" w:type="pct"/>
            <w:tcBorders>
              <w:right w:val="single" w:sz="8" w:space="0" w:color="729928" w:themeColor="accent1" w:themeShade="BF"/>
            </w:tcBorders>
          </w:tcPr>
          <w:p w14:paraId="27B00165" w14:textId="77777777" w:rsidR="00F221E0" w:rsidRPr="00F221E0" w:rsidRDefault="00F221E0" w:rsidP="00152A53">
            <w:pPr>
              <w:cnfStyle w:val="000000000000" w:firstRow="0" w:lastRow="0" w:firstColumn="0" w:lastColumn="0" w:oddVBand="0" w:evenVBand="0" w:oddHBand="0" w:evenHBand="0" w:firstRowFirstColumn="0" w:firstRowLastColumn="0" w:lastRowFirstColumn="0" w:lastRowLastColumn="0"/>
            </w:pPr>
          </w:p>
        </w:tc>
      </w:tr>
      <w:tr w:rsidR="00F221E0" w:rsidRPr="00F221E0" w14:paraId="6D3A5EEF" w14:textId="77777777" w:rsidTr="00152A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76" w:type="pct"/>
            <w:tcBorders>
              <w:left w:val="single" w:sz="8" w:space="0" w:color="729928" w:themeColor="accent1" w:themeShade="BF"/>
              <w:bottom w:val="single" w:sz="8" w:space="0" w:color="729928" w:themeColor="accent1" w:themeShade="BF"/>
            </w:tcBorders>
          </w:tcPr>
          <w:p w14:paraId="6FED1E43" w14:textId="77777777" w:rsidR="00F221E0" w:rsidRPr="00F221E0" w:rsidRDefault="00F221E0" w:rsidP="00152A53"/>
        </w:tc>
        <w:tc>
          <w:tcPr>
            <w:tcW w:w="1421" w:type="pct"/>
            <w:tcBorders>
              <w:bottom w:val="single" w:sz="8" w:space="0" w:color="729928" w:themeColor="accent1" w:themeShade="BF"/>
            </w:tcBorders>
          </w:tcPr>
          <w:p w14:paraId="76AEF077" w14:textId="77777777" w:rsidR="00F221E0" w:rsidRPr="00F221E0" w:rsidRDefault="00F221E0" w:rsidP="00152A53">
            <w:pPr>
              <w:cnfStyle w:val="000000100000" w:firstRow="0" w:lastRow="0" w:firstColumn="0" w:lastColumn="0" w:oddVBand="0" w:evenVBand="0" w:oddHBand="1" w:evenHBand="0" w:firstRowFirstColumn="0" w:firstRowLastColumn="0" w:lastRowFirstColumn="0" w:lastRowLastColumn="0"/>
            </w:pPr>
          </w:p>
        </w:tc>
        <w:tc>
          <w:tcPr>
            <w:tcW w:w="1803" w:type="pct"/>
            <w:tcBorders>
              <w:bottom w:val="single" w:sz="8" w:space="0" w:color="729928" w:themeColor="accent1" w:themeShade="BF"/>
              <w:right w:val="single" w:sz="8" w:space="0" w:color="729928" w:themeColor="accent1" w:themeShade="BF"/>
            </w:tcBorders>
          </w:tcPr>
          <w:p w14:paraId="304BF673" w14:textId="77777777" w:rsidR="00F221E0" w:rsidRPr="00F221E0" w:rsidRDefault="00F221E0" w:rsidP="00152A53">
            <w:pPr>
              <w:cnfStyle w:val="000000100000" w:firstRow="0" w:lastRow="0" w:firstColumn="0" w:lastColumn="0" w:oddVBand="0" w:evenVBand="0" w:oddHBand="1" w:evenHBand="0" w:firstRowFirstColumn="0" w:firstRowLastColumn="0" w:lastRowFirstColumn="0" w:lastRowLastColumn="0"/>
            </w:pPr>
          </w:p>
        </w:tc>
      </w:tr>
      <w:tr w:rsidR="00F221E0" w:rsidRPr="00F221E0" w14:paraId="1B78C680" w14:textId="77777777" w:rsidTr="00152A53">
        <w:tc>
          <w:tcPr>
            <w:cnfStyle w:val="001000000000" w:firstRow="0" w:lastRow="0" w:firstColumn="1" w:lastColumn="0" w:oddVBand="0" w:evenVBand="0" w:oddHBand="0" w:evenHBand="0" w:firstRowFirstColumn="0" w:firstRowLastColumn="0" w:lastRowFirstColumn="0" w:lastRowLastColumn="0"/>
            <w:tcW w:w="1776" w:type="pct"/>
            <w:tcBorders>
              <w:top w:val="single" w:sz="8" w:space="0" w:color="729928" w:themeColor="accent1" w:themeShade="BF"/>
            </w:tcBorders>
            <w:hideMark/>
          </w:tcPr>
          <w:p w14:paraId="7358E9C3" w14:textId="77777777" w:rsidR="00F221E0" w:rsidRPr="00F221E0" w:rsidRDefault="00F221E0" w:rsidP="00152A53"/>
        </w:tc>
        <w:tc>
          <w:tcPr>
            <w:tcW w:w="1421" w:type="pct"/>
            <w:tcBorders>
              <w:top w:val="single" w:sz="8" w:space="0" w:color="729928" w:themeColor="accent1" w:themeShade="BF"/>
            </w:tcBorders>
            <w:hideMark/>
          </w:tcPr>
          <w:p w14:paraId="350CD042" w14:textId="77777777" w:rsidR="00F221E0" w:rsidRPr="00F221E0" w:rsidRDefault="00F221E0" w:rsidP="00152A53">
            <w:pPr>
              <w:cnfStyle w:val="000000000000" w:firstRow="0" w:lastRow="0" w:firstColumn="0" w:lastColumn="0" w:oddVBand="0" w:evenVBand="0" w:oddHBand="0" w:evenHBand="0" w:firstRowFirstColumn="0" w:firstRowLastColumn="0" w:lastRowFirstColumn="0" w:lastRowLastColumn="0"/>
            </w:pPr>
          </w:p>
        </w:tc>
        <w:tc>
          <w:tcPr>
            <w:tcW w:w="1803" w:type="pct"/>
            <w:tcBorders>
              <w:top w:val="single" w:sz="8" w:space="0" w:color="729928" w:themeColor="accent1" w:themeShade="BF"/>
            </w:tcBorders>
            <w:hideMark/>
          </w:tcPr>
          <w:p w14:paraId="479E358A" w14:textId="77777777" w:rsidR="00F221E0" w:rsidRPr="00F221E0" w:rsidRDefault="00F221E0" w:rsidP="00152A53">
            <w:pPr>
              <w:cnfStyle w:val="000000000000" w:firstRow="0" w:lastRow="0" w:firstColumn="0" w:lastColumn="0" w:oddVBand="0" w:evenVBand="0" w:oddHBand="0" w:evenHBand="0" w:firstRowFirstColumn="0" w:firstRowLastColumn="0" w:lastRowFirstColumn="0" w:lastRowLastColumn="0"/>
            </w:pPr>
          </w:p>
        </w:tc>
      </w:tr>
    </w:tbl>
    <w:p w14:paraId="6DB75DAC" w14:textId="6E5E33A4" w:rsidR="00D5328A" w:rsidRDefault="00D5328A" w:rsidP="00B81BFC">
      <w:pPr>
        <w:pStyle w:val="SectionTitle"/>
      </w:pPr>
      <w:r>
        <w:t>Influences on your approach to outdoor learning</w:t>
      </w:r>
    </w:p>
    <w:p w14:paraId="2EF00F51" w14:textId="38B0B3DB" w:rsidR="0049323B" w:rsidRPr="0049323B" w:rsidRDefault="0049323B" w:rsidP="0049323B">
      <w:r>
        <w:t>With your coach, d</w:t>
      </w:r>
      <w:r w:rsidRPr="0049323B">
        <w:t xml:space="preserve">iscuss </w:t>
      </w:r>
      <w:r w:rsidR="00900197">
        <w:t xml:space="preserve">some of </w:t>
      </w:r>
      <w:r w:rsidRPr="0049323B">
        <w:t xml:space="preserve">the </w:t>
      </w:r>
      <w:r w:rsidR="00900197">
        <w:t>reasons the</w:t>
      </w:r>
      <w:r w:rsidRPr="0049323B">
        <w:t xml:space="preserve"> outdoors </w:t>
      </w:r>
      <w:r w:rsidR="00900197">
        <w:t>is important to you</w:t>
      </w:r>
      <w:r w:rsidRPr="0049323B">
        <w:t xml:space="preserve">. Reflect on key experiences and significant </w:t>
      </w:r>
      <w:r>
        <w:t>p</w:t>
      </w:r>
      <w:r w:rsidRPr="0049323B">
        <w:t xml:space="preserve">eople, workshops, conferences, events, videos, books, etc. </w:t>
      </w:r>
      <w:r w:rsidR="00900197">
        <w:t>that have had an impact on you.</w:t>
      </w:r>
    </w:p>
    <w:tbl>
      <w:tblPr>
        <w:tblStyle w:val="GridTable2-Accent2"/>
        <w:tblW w:w="5013" w:type="pct"/>
        <w:tblInd w:w="-10" w:type="dxa"/>
        <w:tblLook w:val="04A0" w:firstRow="1" w:lastRow="0" w:firstColumn="1" w:lastColumn="0" w:noHBand="0" w:noVBand="1"/>
      </w:tblPr>
      <w:tblGrid>
        <w:gridCol w:w="7981"/>
      </w:tblGrid>
      <w:tr w:rsidR="004D6E53" w:rsidRPr="00D5328A" w14:paraId="1E8C5133" w14:textId="77777777" w:rsidTr="004D6E53">
        <w:trPr>
          <w:cnfStyle w:val="100000000000" w:firstRow="1" w:lastRow="0" w:firstColumn="0" w:lastColumn="0" w:oddVBand="0" w:evenVBand="0" w:oddHBand="0" w:evenHBand="0" w:firstRowFirstColumn="0" w:firstRowLastColumn="0" w:lastRowFirstColumn="0" w:lastRowLastColumn="0"/>
          <w:trHeight w:val="37"/>
        </w:trPr>
        <w:tc>
          <w:tcPr>
            <w:cnfStyle w:val="001000000000" w:firstRow="0" w:lastRow="0" w:firstColumn="1" w:lastColumn="0" w:oddVBand="0" w:evenVBand="0" w:oddHBand="0" w:evenHBand="0" w:firstRowFirstColumn="0" w:firstRowLastColumn="0" w:lastRowFirstColumn="0" w:lastRowLastColumn="0"/>
            <w:tcW w:w="5000" w:type="pct"/>
            <w:tcBorders>
              <w:top w:val="single" w:sz="8" w:space="0" w:color="729928" w:themeColor="accent1" w:themeShade="BF"/>
              <w:left w:val="single" w:sz="8" w:space="0" w:color="729928" w:themeColor="accent1" w:themeShade="BF"/>
              <w:right w:val="single" w:sz="8" w:space="0" w:color="729928" w:themeColor="accent1" w:themeShade="BF"/>
            </w:tcBorders>
            <w:shd w:val="clear" w:color="auto" w:fill="auto"/>
          </w:tcPr>
          <w:p w14:paraId="750A131E" w14:textId="77777777" w:rsidR="004D6E53" w:rsidRDefault="004D6E53" w:rsidP="004D6E53">
            <w:r>
              <w:t>Date discussed:</w:t>
            </w:r>
          </w:p>
        </w:tc>
      </w:tr>
      <w:tr w:rsidR="00900197" w:rsidRPr="00D5328A" w14:paraId="058FA2B9" w14:textId="77777777" w:rsidTr="00900197">
        <w:trPr>
          <w:cnfStyle w:val="000000100000" w:firstRow="0" w:lastRow="0" w:firstColumn="0" w:lastColumn="0" w:oddVBand="0" w:evenVBand="0" w:oddHBand="1" w:evenHBand="0" w:firstRowFirstColumn="0" w:firstRowLastColumn="0" w:lastRowFirstColumn="0" w:lastRowLastColumn="0"/>
          <w:trHeight w:val="37"/>
        </w:trPr>
        <w:tc>
          <w:tcPr>
            <w:cnfStyle w:val="001000000000" w:firstRow="0" w:lastRow="0" w:firstColumn="1" w:lastColumn="0" w:oddVBand="0" w:evenVBand="0" w:oddHBand="0" w:evenHBand="0" w:firstRowFirstColumn="0" w:firstRowLastColumn="0" w:lastRowFirstColumn="0" w:lastRowLastColumn="0"/>
            <w:tcW w:w="5000" w:type="pct"/>
            <w:tcBorders>
              <w:top w:val="single" w:sz="8" w:space="0" w:color="729928" w:themeColor="accent1" w:themeShade="BF"/>
              <w:left w:val="single" w:sz="8" w:space="0" w:color="729928" w:themeColor="accent1" w:themeShade="BF"/>
              <w:right w:val="single" w:sz="8" w:space="0" w:color="729928" w:themeColor="accent1" w:themeShade="BF"/>
            </w:tcBorders>
            <w:shd w:val="clear" w:color="auto" w:fill="auto"/>
          </w:tcPr>
          <w:p w14:paraId="6951E373" w14:textId="61A7906B" w:rsidR="00900197" w:rsidRPr="00D5328A" w:rsidRDefault="004D6E53" w:rsidP="007066D2">
            <w:r>
              <w:t>S</w:t>
            </w:r>
            <w:r w:rsidR="00900197">
              <w:t xml:space="preserve">ummary </w:t>
            </w:r>
            <w:r>
              <w:t>of the reasons the outdoors is important to you:</w:t>
            </w:r>
          </w:p>
        </w:tc>
      </w:tr>
      <w:tr w:rsidR="0049323B" w:rsidRPr="00D5328A" w14:paraId="17E452C8" w14:textId="77777777" w:rsidTr="0049323B">
        <w:trPr>
          <w:trHeight w:val="3944"/>
        </w:trPr>
        <w:tc>
          <w:tcPr>
            <w:cnfStyle w:val="001000000000" w:firstRow="0" w:lastRow="0" w:firstColumn="1" w:lastColumn="0" w:oddVBand="0" w:evenVBand="0" w:oddHBand="0" w:evenHBand="0" w:firstRowFirstColumn="0" w:firstRowLastColumn="0" w:lastRowFirstColumn="0" w:lastRowLastColumn="0"/>
            <w:tcW w:w="5000" w:type="pct"/>
            <w:tcBorders>
              <w:top w:val="single" w:sz="8" w:space="0" w:color="729928" w:themeColor="accent1" w:themeShade="BF"/>
              <w:left w:val="single" w:sz="8" w:space="0" w:color="729928" w:themeColor="accent1" w:themeShade="BF"/>
              <w:right w:val="single" w:sz="8" w:space="0" w:color="729928" w:themeColor="accent1" w:themeShade="BF"/>
            </w:tcBorders>
            <w:shd w:val="clear" w:color="auto" w:fill="auto"/>
          </w:tcPr>
          <w:p w14:paraId="2506FB53" w14:textId="77777777" w:rsidR="0049323B" w:rsidRPr="00D5328A" w:rsidRDefault="0049323B" w:rsidP="007066D2"/>
        </w:tc>
      </w:tr>
    </w:tbl>
    <w:p w14:paraId="60580B84" w14:textId="77777777" w:rsidR="00D5328A" w:rsidRDefault="00D5328A" w:rsidP="00D5328A"/>
    <w:p w14:paraId="6670FAD5" w14:textId="77777777" w:rsidR="00F221E0" w:rsidRDefault="00F221E0"/>
    <w:p w14:paraId="4C3C8D5D" w14:textId="77777777" w:rsidR="00D5328A" w:rsidRDefault="00D5328A" w:rsidP="00D5328A">
      <w:pPr>
        <w:spacing w:before="40"/>
      </w:pPr>
    </w:p>
    <w:p w14:paraId="31D9B22F" w14:textId="77777777" w:rsidR="00D5328A" w:rsidRDefault="00D5328A">
      <w:r>
        <w:rPr>
          <w:smallCaps/>
        </w:rPr>
        <w:br w:type="page"/>
      </w:r>
    </w:p>
    <w:p w14:paraId="4A07FE0E" w14:textId="79ED6ED8" w:rsidR="00D5328A" w:rsidRPr="00AB2BD2" w:rsidRDefault="00B17877" w:rsidP="00D5328A">
      <w:pPr>
        <w:pStyle w:val="Title"/>
        <w:keepNext/>
        <w:framePr w:dropCap="margin" w:lines="2" w:wrap="around" w:vAnchor="text" w:hAnchor="page"/>
        <w:spacing w:after="0" w:line="1869" w:lineRule="exact"/>
        <w:contextualSpacing w:val="0"/>
        <w:textAlignment w:val="baseline"/>
        <w:rPr>
          <w:rFonts w:ascii="Calibri (Headings)" w:hAnsi="Calibri (Headings)" w:hint="eastAsia"/>
          <w:position w:val="7"/>
          <w:sz w:val="207"/>
        </w:rPr>
      </w:pPr>
      <w:r w:rsidRPr="00B17877">
        <w:rPr>
          <w:rFonts w:ascii="Calibri (Headings)" w:hAnsi="Calibri (Headings)"/>
          <w:color w:val="729928" w:themeColor="accent1" w:themeShade="BF"/>
          <w:position w:val="7"/>
          <w:sz w:val="28"/>
          <w:szCs w:val="28"/>
        </w:rPr>
        <w:lastRenderedPageBreak/>
        <w:t>section</w:t>
      </w:r>
      <w:r w:rsidR="00D5328A">
        <w:rPr>
          <w:rFonts w:ascii="Calibri (Headings)" w:hAnsi="Calibri (Headings)"/>
          <w:color w:val="729928" w:themeColor="accent1" w:themeShade="BF"/>
          <w:position w:val="7"/>
          <w:sz w:val="207"/>
        </w:rPr>
        <w:t>2</w:t>
      </w:r>
    </w:p>
    <w:p w14:paraId="2FAA2DB0" w14:textId="5514F6AB" w:rsidR="00D5328A" w:rsidRPr="00D75587" w:rsidRDefault="00D5328A" w:rsidP="00D5328A">
      <w:pPr>
        <w:pStyle w:val="Title"/>
        <w:rPr>
          <w:color w:val="4D671B" w:themeColor="accent1" w:themeShade="80"/>
        </w:rPr>
      </w:pPr>
      <w:r>
        <w:rPr>
          <w:color w:val="4D671B" w:themeColor="accent1" w:themeShade="80"/>
        </w:rPr>
        <w:t xml:space="preserve">Professional </w:t>
      </w:r>
      <w:r w:rsidR="00152A53">
        <w:rPr>
          <w:color w:val="4D671B" w:themeColor="accent1" w:themeShade="80"/>
        </w:rPr>
        <w:t>practice</w:t>
      </w:r>
    </w:p>
    <w:p w14:paraId="2EA7812B" w14:textId="488D0C35" w:rsidR="00D5328A" w:rsidRPr="00D75587" w:rsidRDefault="00D5328A" w:rsidP="00D5328A">
      <w:pPr>
        <w:pBdr>
          <w:bottom w:val="single" w:sz="8" w:space="1" w:color="729928" w:themeColor="accent1" w:themeShade="BF"/>
        </w:pBdr>
        <w:spacing w:after="480"/>
        <w:ind w:right="-99"/>
        <w:rPr>
          <w:color w:val="729928" w:themeColor="accent1" w:themeShade="BF"/>
        </w:rPr>
      </w:pPr>
      <w:r w:rsidRPr="00D75587">
        <w:rPr>
          <w:color w:val="729928" w:themeColor="accent1" w:themeShade="BF"/>
        </w:rPr>
        <w:t xml:space="preserve">This section </w:t>
      </w:r>
      <w:r w:rsidR="00F714B2">
        <w:rPr>
          <w:color w:val="729928" w:themeColor="accent1" w:themeShade="BF"/>
        </w:rPr>
        <w:t xml:space="preserve">identifies the range of your consolidated experience and </w:t>
      </w:r>
      <w:r w:rsidR="00152A53" w:rsidRPr="00152A53">
        <w:rPr>
          <w:color w:val="729928" w:themeColor="accent1" w:themeShade="BF"/>
        </w:rPr>
        <w:t>celebrates where you have come from and where you’re going next.</w:t>
      </w:r>
    </w:p>
    <w:p w14:paraId="7C20FBAD" w14:textId="77777777" w:rsidR="0082631B" w:rsidRDefault="0082631B" w:rsidP="0082631B">
      <w:pPr>
        <w:pStyle w:val="SectionTitle"/>
        <w:ind w:right="-384"/>
      </w:pPr>
      <w:r>
        <w:t>Types of outdoor learning you are experienced delivering</w:t>
      </w:r>
    </w:p>
    <w:tbl>
      <w:tblPr>
        <w:tblStyle w:val="GridTable2-Accent2"/>
        <w:tblW w:w="5000" w:type="pct"/>
        <w:tblLook w:val="04A0" w:firstRow="1" w:lastRow="0" w:firstColumn="1" w:lastColumn="0" w:noHBand="0" w:noVBand="1"/>
      </w:tblPr>
      <w:tblGrid>
        <w:gridCol w:w="5671"/>
        <w:gridCol w:w="2309"/>
      </w:tblGrid>
      <w:tr w:rsidR="0082631B" w:rsidRPr="00F221E0" w14:paraId="2799A33C" w14:textId="77777777" w:rsidTr="007066D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53" w:type="pct"/>
            <w:tcBorders>
              <w:bottom w:val="single" w:sz="8" w:space="0" w:color="729928" w:themeColor="accent1" w:themeShade="BF"/>
            </w:tcBorders>
            <w:hideMark/>
          </w:tcPr>
          <w:p w14:paraId="186419CE" w14:textId="77777777" w:rsidR="0082631B" w:rsidRPr="00F221E0" w:rsidRDefault="0082631B" w:rsidP="007066D2">
            <w:r>
              <w:t>Areas of outdoor learning</w:t>
            </w:r>
          </w:p>
        </w:tc>
        <w:tc>
          <w:tcPr>
            <w:tcW w:w="1447" w:type="pct"/>
            <w:tcBorders>
              <w:bottom w:val="single" w:sz="8" w:space="0" w:color="729928" w:themeColor="accent1" w:themeShade="BF"/>
            </w:tcBorders>
            <w:hideMark/>
          </w:tcPr>
          <w:p w14:paraId="533EB459" w14:textId="6345588C" w:rsidR="0082631B" w:rsidRPr="00F221E0" w:rsidRDefault="00900197" w:rsidP="007066D2">
            <w:pPr>
              <w:cnfStyle w:val="100000000000" w:firstRow="1" w:lastRow="0" w:firstColumn="0" w:lastColumn="0" w:oddVBand="0" w:evenVBand="0" w:oddHBand="0" w:evenHBand="0" w:firstRowFirstColumn="0" w:firstRowLastColumn="0" w:lastRowFirstColumn="0" w:lastRowLastColumn="0"/>
            </w:pPr>
            <w:r>
              <w:t>Amount of experience</w:t>
            </w:r>
          </w:p>
        </w:tc>
      </w:tr>
      <w:tr w:rsidR="0082631B" w:rsidRPr="00F221E0" w14:paraId="5F1E7937" w14:textId="77777777" w:rsidTr="007066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53" w:type="pct"/>
            <w:tcBorders>
              <w:top w:val="single" w:sz="8" w:space="0" w:color="729928" w:themeColor="accent1" w:themeShade="BF"/>
              <w:left w:val="single" w:sz="8" w:space="0" w:color="729928" w:themeColor="accent1" w:themeShade="BF"/>
            </w:tcBorders>
          </w:tcPr>
          <w:p w14:paraId="4C17F3A9" w14:textId="77777777" w:rsidR="0082631B" w:rsidRPr="00B81BFC" w:rsidRDefault="0082631B" w:rsidP="007066D2">
            <w:r w:rsidRPr="00B81BFC">
              <w:t>OUTDOOR EDUCATION (EARLY YEARS / SCHOOLS / FE)</w:t>
            </w:r>
          </w:p>
        </w:tc>
        <w:tc>
          <w:tcPr>
            <w:tcW w:w="1447" w:type="pct"/>
            <w:tcBorders>
              <w:top w:val="single" w:sz="8" w:space="0" w:color="729928" w:themeColor="accent1" w:themeShade="BF"/>
              <w:right w:val="single" w:sz="8" w:space="0" w:color="729928" w:themeColor="accent1" w:themeShade="BF"/>
            </w:tcBorders>
          </w:tcPr>
          <w:p w14:paraId="4DEB8372" w14:textId="77777777" w:rsidR="0082631B" w:rsidRPr="00F221E0" w:rsidRDefault="0082631B" w:rsidP="007066D2">
            <w:pPr>
              <w:cnfStyle w:val="000000100000" w:firstRow="0" w:lastRow="0" w:firstColumn="0" w:lastColumn="0" w:oddVBand="0" w:evenVBand="0" w:oddHBand="1" w:evenHBand="0" w:firstRowFirstColumn="0" w:firstRowLastColumn="0" w:lastRowFirstColumn="0" w:lastRowLastColumn="0"/>
            </w:pPr>
          </w:p>
        </w:tc>
      </w:tr>
      <w:tr w:rsidR="0082631B" w:rsidRPr="00F221E0" w14:paraId="005D1F98" w14:textId="77777777" w:rsidTr="007066D2">
        <w:tc>
          <w:tcPr>
            <w:cnfStyle w:val="001000000000" w:firstRow="0" w:lastRow="0" w:firstColumn="1" w:lastColumn="0" w:oddVBand="0" w:evenVBand="0" w:oddHBand="0" w:evenHBand="0" w:firstRowFirstColumn="0" w:firstRowLastColumn="0" w:lastRowFirstColumn="0" w:lastRowLastColumn="0"/>
            <w:tcW w:w="3553" w:type="pct"/>
            <w:tcBorders>
              <w:top w:val="single" w:sz="8" w:space="0" w:color="729928" w:themeColor="accent1" w:themeShade="BF"/>
              <w:left w:val="single" w:sz="8" w:space="0" w:color="729928" w:themeColor="accent1" w:themeShade="BF"/>
            </w:tcBorders>
          </w:tcPr>
          <w:p w14:paraId="2F1D13CA" w14:textId="77777777" w:rsidR="0082631B" w:rsidRPr="00B81BFC" w:rsidRDefault="0082631B" w:rsidP="007066D2">
            <w:r w:rsidRPr="00B81BFC">
              <w:t>OUTDOOR ACTIVITIES (INDIVIDUALS / FAMILIES / GROUPS)</w:t>
            </w:r>
          </w:p>
        </w:tc>
        <w:tc>
          <w:tcPr>
            <w:tcW w:w="1447" w:type="pct"/>
            <w:tcBorders>
              <w:top w:val="single" w:sz="8" w:space="0" w:color="729928" w:themeColor="accent1" w:themeShade="BF"/>
              <w:right w:val="single" w:sz="8" w:space="0" w:color="729928" w:themeColor="accent1" w:themeShade="BF"/>
            </w:tcBorders>
          </w:tcPr>
          <w:p w14:paraId="098CF9F0" w14:textId="77777777" w:rsidR="0082631B" w:rsidRPr="00F221E0" w:rsidRDefault="0082631B" w:rsidP="007066D2">
            <w:pPr>
              <w:cnfStyle w:val="000000000000" w:firstRow="0" w:lastRow="0" w:firstColumn="0" w:lastColumn="0" w:oddVBand="0" w:evenVBand="0" w:oddHBand="0" w:evenHBand="0" w:firstRowFirstColumn="0" w:firstRowLastColumn="0" w:lastRowFirstColumn="0" w:lastRowLastColumn="0"/>
            </w:pPr>
          </w:p>
        </w:tc>
      </w:tr>
      <w:tr w:rsidR="0082631B" w:rsidRPr="00F221E0" w14:paraId="37AA2D78" w14:textId="77777777" w:rsidTr="007066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53" w:type="pct"/>
            <w:tcBorders>
              <w:left w:val="single" w:sz="8" w:space="0" w:color="729928" w:themeColor="accent1" w:themeShade="BF"/>
            </w:tcBorders>
          </w:tcPr>
          <w:p w14:paraId="2D2D4F87" w14:textId="77777777" w:rsidR="0082631B" w:rsidRPr="00F221E0" w:rsidRDefault="0082631B" w:rsidP="007066D2">
            <w:r w:rsidRPr="00B81BFC">
              <w:t xml:space="preserve">YOUTH </w:t>
            </w:r>
            <w:r>
              <w:t>DEVELOPMENT / SCOUTS / DofE / etc.</w:t>
            </w:r>
          </w:p>
        </w:tc>
        <w:tc>
          <w:tcPr>
            <w:tcW w:w="1447" w:type="pct"/>
            <w:tcBorders>
              <w:right w:val="single" w:sz="8" w:space="0" w:color="729928" w:themeColor="accent1" w:themeShade="BF"/>
            </w:tcBorders>
          </w:tcPr>
          <w:p w14:paraId="3E50AA83" w14:textId="77777777" w:rsidR="0082631B" w:rsidRPr="00F221E0" w:rsidRDefault="0082631B" w:rsidP="007066D2">
            <w:pPr>
              <w:cnfStyle w:val="000000100000" w:firstRow="0" w:lastRow="0" w:firstColumn="0" w:lastColumn="0" w:oddVBand="0" w:evenVBand="0" w:oddHBand="1" w:evenHBand="0" w:firstRowFirstColumn="0" w:firstRowLastColumn="0" w:lastRowFirstColumn="0" w:lastRowLastColumn="0"/>
            </w:pPr>
          </w:p>
        </w:tc>
      </w:tr>
      <w:tr w:rsidR="0082631B" w:rsidRPr="00F221E0" w14:paraId="268D6816" w14:textId="77777777" w:rsidTr="007066D2">
        <w:tc>
          <w:tcPr>
            <w:cnfStyle w:val="001000000000" w:firstRow="0" w:lastRow="0" w:firstColumn="1" w:lastColumn="0" w:oddVBand="0" w:evenVBand="0" w:oddHBand="0" w:evenHBand="0" w:firstRowFirstColumn="0" w:firstRowLastColumn="0" w:lastRowFirstColumn="0" w:lastRowLastColumn="0"/>
            <w:tcW w:w="3553" w:type="pct"/>
            <w:tcBorders>
              <w:top w:val="single" w:sz="8" w:space="0" w:color="729928" w:themeColor="accent1" w:themeShade="BF"/>
              <w:left w:val="single" w:sz="8" w:space="0" w:color="729928" w:themeColor="accent1" w:themeShade="BF"/>
            </w:tcBorders>
          </w:tcPr>
          <w:p w14:paraId="0F91AE90" w14:textId="77777777" w:rsidR="0082631B" w:rsidRPr="00B81BFC" w:rsidRDefault="0082631B" w:rsidP="007066D2">
            <w:r w:rsidRPr="00B81BFC">
              <w:t>HEALTH AND WELLBEING</w:t>
            </w:r>
            <w:r>
              <w:t xml:space="preserve"> / ACTIVE LIFESTYLES</w:t>
            </w:r>
          </w:p>
        </w:tc>
        <w:tc>
          <w:tcPr>
            <w:tcW w:w="1447" w:type="pct"/>
            <w:tcBorders>
              <w:top w:val="single" w:sz="8" w:space="0" w:color="729928" w:themeColor="accent1" w:themeShade="BF"/>
              <w:right w:val="single" w:sz="8" w:space="0" w:color="729928" w:themeColor="accent1" w:themeShade="BF"/>
            </w:tcBorders>
          </w:tcPr>
          <w:p w14:paraId="62E28176" w14:textId="77777777" w:rsidR="0082631B" w:rsidRPr="00F221E0" w:rsidRDefault="0082631B" w:rsidP="007066D2">
            <w:pPr>
              <w:cnfStyle w:val="000000000000" w:firstRow="0" w:lastRow="0" w:firstColumn="0" w:lastColumn="0" w:oddVBand="0" w:evenVBand="0" w:oddHBand="0" w:evenHBand="0" w:firstRowFirstColumn="0" w:firstRowLastColumn="0" w:lastRowFirstColumn="0" w:lastRowLastColumn="0"/>
            </w:pPr>
          </w:p>
        </w:tc>
      </w:tr>
      <w:tr w:rsidR="0082631B" w:rsidRPr="00F221E0" w14:paraId="42DD2D0C" w14:textId="77777777" w:rsidTr="007066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53" w:type="pct"/>
            <w:tcBorders>
              <w:top w:val="single" w:sz="8" w:space="0" w:color="729928" w:themeColor="accent1" w:themeShade="BF"/>
              <w:left w:val="single" w:sz="8" w:space="0" w:color="729928" w:themeColor="accent1" w:themeShade="BF"/>
            </w:tcBorders>
          </w:tcPr>
          <w:p w14:paraId="19DEE657" w14:textId="77777777" w:rsidR="0082631B" w:rsidRPr="00B81BFC" w:rsidRDefault="0082631B" w:rsidP="007066D2">
            <w:r>
              <w:t xml:space="preserve">OUTDOOR / </w:t>
            </w:r>
            <w:r w:rsidRPr="00B81BFC">
              <w:t>ADVENTURE THERAPY</w:t>
            </w:r>
          </w:p>
        </w:tc>
        <w:tc>
          <w:tcPr>
            <w:tcW w:w="1447" w:type="pct"/>
            <w:tcBorders>
              <w:top w:val="single" w:sz="8" w:space="0" w:color="729928" w:themeColor="accent1" w:themeShade="BF"/>
              <w:right w:val="single" w:sz="8" w:space="0" w:color="729928" w:themeColor="accent1" w:themeShade="BF"/>
            </w:tcBorders>
          </w:tcPr>
          <w:p w14:paraId="173762FC" w14:textId="77777777" w:rsidR="0082631B" w:rsidRPr="00F221E0" w:rsidRDefault="0082631B" w:rsidP="007066D2">
            <w:pPr>
              <w:cnfStyle w:val="000000100000" w:firstRow="0" w:lastRow="0" w:firstColumn="0" w:lastColumn="0" w:oddVBand="0" w:evenVBand="0" w:oddHBand="1" w:evenHBand="0" w:firstRowFirstColumn="0" w:firstRowLastColumn="0" w:lastRowFirstColumn="0" w:lastRowLastColumn="0"/>
            </w:pPr>
          </w:p>
        </w:tc>
      </w:tr>
      <w:tr w:rsidR="0082631B" w:rsidRPr="00F221E0" w14:paraId="7B3A6C8C" w14:textId="77777777" w:rsidTr="007066D2">
        <w:tc>
          <w:tcPr>
            <w:cnfStyle w:val="001000000000" w:firstRow="0" w:lastRow="0" w:firstColumn="1" w:lastColumn="0" w:oddVBand="0" w:evenVBand="0" w:oddHBand="0" w:evenHBand="0" w:firstRowFirstColumn="0" w:firstRowLastColumn="0" w:lastRowFirstColumn="0" w:lastRowLastColumn="0"/>
            <w:tcW w:w="3553" w:type="pct"/>
            <w:tcBorders>
              <w:top w:val="single" w:sz="8" w:space="0" w:color="729928" w:themeColor="accent1" w:themeShade="BF"/>
              <w:left w:val="single" w:sz="8" w:space="0" w:color="729928" w:themeColor="accent1" w:themeShade="BF"/>
            </w:tcBorders>
          </w:tcPr>
          <w:p w14:paraId="3A15F47C" w14:textId="0E8EDEE8" w:rsidR="0082631B" w:rsidRPr="00B81BFC" w:rsidRDefault="0082631B" w:rsidP="007066D2">
            <w:r>
              <w:t xml:space="preserve">EXPEDITIONS / ADVENTURE </w:t>
            </w:r>
            <w:r w:rsidRPr="00B81BFC">
              <w:t>TOURISM</w:t>
            </w:r>
            <w:r>
              <w:t xml:space="preserve"> </w:t>
            </w:r>
          </w:p>
        </w:tc>
        <w:tc>
          <w:tcPr>
            <w:tcW w:w="1447" w:type="pct"/>
            <w:tcBorders>
              <w:top w:val="single" w:sz="8" w:space="0" w:color="729928" w:themeColor="accent1" w:themeShade="BF"/>
              <w:right w:val="single" w:sz="8" w:space="0" w:color="729928" w:themeColor="accent1" w:themeShade="BF"/>
            </w:tcBorders>
          </w:tcPr>
          <w:p w14:paraId="77510BB1" w14:textId="77777777" w:rsidR="0082631B" w:rsidRPr="00F221E0" w:rsidRDefault="0082631B" w:rsidP="007066D2">
            <w:pPr>
              <w:cnfStyle w:val="000000000000" w:firstRow="0" w:lastRow="0" w:firstColumn="0" w:lastColumn="0" w:oddVBand="0" w:evenVBand="0" w:oddHBand="0" w:evenHBand="0" w:firstRowFirstColumn="0" w:firstRowLastColumn="0" w:lastRowFirstColumn="0" w:lastRowLastColumn="0"/>
            </w:pPr>
          </w:p>
        </w:tc>
      </w:tr>
      <w:tr w:rsidR="0082631B" w:rsidRPr="00F221E0" w14:paraId="43041F5F" w14:textId="77777777" w:rsidTr="007066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53" w:type="pct"/>
            <w:tcBorders>
              <w:left w:val="single" w:sz="8" w:space="0" w:color="729928" w:themeColor="accent1" w:themeShade="BF"/>
            </w:tcBorders>
          </w:tcPr>
          <w:p w14:paraId="25191896" w14:textId="77777777" w:rsidR="0082631B" w:rsidRDefault="0082631B" w:rsidP="007066D2">
            <w:r w:rsidRPr="00B81BFC">
              <w:t>PROFESSIONAL DEVELOPMENT</w:t>
            </w:r>
            <w:r>
              <w:t xml:space="preserve"> / CORPORATE TRAINING</w:t>
            </w:r>
          </w:p>
        </w:tc>
        <w:tc>
          <w:tcPr>
            <w:tcW w:w="1447" w:type="pct"/>
            <w:tcBorders>
              <w:right w:val="single" w:sz="8" w:space="0" w:color="729928" w:themeColor="accent1" w:themeShade="BF"/>
            </w:tcBorders>
          </w:tcPr>
          <w:p w14:paraId="4ED10044" w14:textId="77777777" w:rsidR="0082631B" w:rsidRPr="00F221E0" w:rsidRDefault="0082631B" w:rsidP="007066D2">
            <w:pPr>
              <w:cnfStyle w:val="000000100000" w:firstRow="0" w:lastRow="0" w:firstColumn="0" w:lastColumn="0" w:oddVBand="0" w:evenVBand="0" w:oddHBand="1" w:evenHBand="0" w:firstRowFirstColumn="0" w:firstRowLastColumn="0" w:lastRowFirstColumn="0" w:lastRowLastColumn="0"/>
            </w:pPr>
          </w:p>
        </w:tc>
      </w:tr>
    </w:tbl>
    <w:p w14:paraId="7E57D4BA" w14:textId="085B9538" w:rsidR="00575E8C" w:rsidRDefault="00575E8C" w:rsidP="00575E8C">
      <w:pPr>
        <w:pStyle w:val="SectionTitle"/>
      </w:pPr>
      <w:r>
        <w:t xml:space="preserve">Range of locations where you </w:t>
      </w:r>
      <w:r w:rsidR="00900197">
        <w:t>have consolidated</w:t>
      </w:r>
      <w:r>
        <w:t xml:space="preserve"> experienced delivering outdoor learning sessions</w:t>
      </w:r>
    </w:p>
    <w:tbl>
      <w:tblPr>
        <w:tblStyle w:val="GridTable2-Accent2"/>
        <w:tblW w:w="0" w:type="auto"/>
        <w:tblBorders>
          <w:top w:val="single" w:sz="8" w:space="0" w:color="729928" w:themeColor="accent1" w:themeShade="BF"/>
          <w:left w:val="single" w:sz="8" w:space="0" w:color="729928" w:themeColor="accent1" w:themeShade="BF"/>
          <w:bottom w:val="single" w:sz="8" w:space="0" w:color="729928" w:themeColor="accent1" w:themeShade="BF"/>
          <w:right w:val="single" w:sz="8" w:space="0" w:color="729928" w:themeColor="accent1" w:themeShade="BF"/>
        </w:tblBorders>
        <w:tblLook w:val="0400" w:firstRow="0" w:lastRow="0" w:firstColumn="0" w:lastColumn="0" w:noHBand="0" w:noVBand="1"/>
      </w:tblPr>
      <w:tblGrid>
        <w:gridCol w:w="3392"/>
        <w:gridCol w:w="623"/>
        <w:gridCol w:w="3346"/>
        <w:gridCol w:w="599"/>
      </w:tblGrid>
      <w:tr w:rsidR="00575E8C" w14:paraId="1401A481" w14:textId="77777777" w:rsidTr="00575E8C">
        <w:trPr>
          <w:cnfStyle w:val="000000100000" w:firstRow="0" w:lastRow="0" w:firstColumn="0" w:lastColumn="0" w:oddVBand="0" w:evenVBand="0" w:oddHBand="1" w:evenHBand="0" w:firstRowFirstColumn="0" w:firstRowLastColumn="0" w:lastRowFirstColumn="0" w:lastRowLastColumn="0"/>
        </w:trPr>
        <w:tc>
          <w:tcPr>
            <w:tcW w:w="3392" w:type="dxa"/>
          </w:tcPr>
          <w:p w14:paraId="6EC337B9" w14:textId="1E852785" w:rsidR="00575E8C" w:rsidRPr="00575E8C" w:rsidRDefault="00152A53" w:rsidP="00575E8C">
            <w:pPr>
              <w:rPr>
                <w:b/>
                <w:bCs/>
              </w:rPr>
            </w:pPr>
            <w:r w:rsidRPr="00575E8C">
              <w:rPr>
                <w:b/>
                <w:bCs/>
              </w:rPr>
              <w:t>BEACHES/SAND DUNES</w:t>
            </w:r>
          </w:p>
        </w:tc>
        <w:tc>
          <w:tcPr>
            <w:tcW w:w="623" w:type="dxa"/>
          </w:tcPr>
          <w:p w14:paraId="523DB156" w14:textId="77777777" w:rsidR="00575E8C" w:rsidRDefault="00575E8C" w:rsidP="00575E8C"/>
        </w:tc>
        <w:tc>
          <w:tcPr>
            <w:tcW w:w="3346" w:type="dxa"/>
          </w:tcPr>
          <w:p w14:paraId="23C922A9" w14:textId="27570155" w:rsidR="00575E8C" w:rsidRPr="00575E8C" w:rsidRDefault="00152A53" w:rsidP="00575E8C">
            <w:pPr>
              <w:rPr>
                <w:b/>
                <w:bCs/>
              </w:rPr>
            </w:pPr>
            <w:r>
              <w:rPr>
                <w:b/>
                <w:bCs/>
              </w:rPr>
              <w:t>CENTRE G</w:t>
            </w:r>
            <w:r w:rsidRPr="00575E8C">
              <w:rPr>
                <w:b/>
                <w:bCs/>
              </w:rPr>
              <w:t>ROUNDS</w:t>
            </w:r>
          </w:p>
        </w:tc>
        <w:tc>
          <w:tcPr>
            <w:tcW w:w="599" w:type="dxa"/>
          </w:tcPr>
          <w:p w14:paraId="76436EE1" w14:textId="77777777" w:rsidR="00575E8C" w:rsidRDefault="00575E8C" w:rsidP="00575E8C"/>
        </w:tc>
      </w:tr>
      <w:tr w:rsidR="00575E8C" w14:paraId="688B8A73" w14:textId="77777777" w:rsidTr="00575E8C">
        <w:tc>
          <w:tcPr>
            <w:tcW w:w="3392" w:type="dxa"/>
          </w:tcPr>
          <w:p w14:paraId="4AA451A2" w14:textId="1D7FAE9F" w:rsidR="00575E8C" w:rsidRPr="00575E8C" w:rsidRDefault="00152A53" w:rsidP="00575E8C">
            <w:pPr>
              <w:rPr>
                <w:b/>
                <w:bCs/>
              </w:rPr>
            </w:pPr>
            <w:r w:rsidRPr="00575E8C">
              <w:rPr>
                <w:b/>
                <w:bCs/>
              </w:rPr>
              <w:t>CLIFFS</w:t>
            </w:r>
          </w:p>
        </w:tc>
        <w:tc>
          <w:tcPr>
            <w:tcW w:w="623" w:type="dxa"/>
          </w:tcPr>
          <w:p w14:paraId="1CDC82C1" w14:textId="77777777" w:rsidR="00575E8C" w:rsidRDefault="00575E8C" w:rsidP="00575E8C"/>
        </w:tc>
        <w:tc>
          <w:tcPr>
            <w:tcW w:w="3346" w:type="dxa"/>
          </w:tcPr>
          <w:p w14:paraId="5290E3DA" w14:textId="0B096A1D" w:rsidR="00575E8C" w:rsidRPr="00575E8C" w:rsidRDefault="00152A53" w:rsidP="00575E8C">
            <w:pPr>
              <w:rPr>
                <w:b/>
                <w:bCs/>
              </w:rPr>
            </w:pPr>
            <w:r>
              <w:rPr>
                <w:b/>
                <w:bCs/>
              </w:rPr>
              <w:t>P</w:t>
            </w:r>
            <w:r w:rsidRPr="00575E8C">
              <w:rPr>
                <w:b/>
                <w:bCs/>
              </w:rPr>
              <w:t>ARKS</w:t>
            </w:r>
            <w:r>
              <w:rPr>
                <w:b/>
                <w:bCs/>
              </w:rPr>
              <w:t>/</w:t>
            </w:r>
            <w:r w:rsidRPr="00575E8C">
              <w:rPr>
                <w:b/>
                <w:bCs/>
              </w:rPr>
              <w:t>GARDENS</w:t>
            </w:r>
          </w:p>
        </w:tc>
        <w:tc>
          <w:tcPr>
            <w:tcW w:w="599" w:type="dxa"/>
          </w:tcPr>
          <w:p w14:paraId="1B8215D0" w14:textId="77777777" w:rsidR="00575E8C" w:rsidRDefault="00575E8C" w:rsidP="00575E8C"/>
        </w:tc>
      </w:tr>
      <w:tr w:rsidR="00575E8C" w14:paraId="166A1633" w14:textId="77777777" w:rsidTr="00575E8C">
        <w:trPr>
          <w:cnfStyle w:val="000000100000" w:firstRow="0" w:lastRow="0" w:firstColumn="0" w:lastColumn="0" w:oddVBand="0" w:evenVBand="0" w:oddHBand="1" w:evenHBand="0" w:firstRowFirstColumn="0" w:firstRowLastColumn="0" w:lastRowFirstColumn="0" w:lastRowLastColumn="0"/>
        </w:trPr>
        <w:tc>
          <w:tcPr>
            <w:tcW w:w="3392" w:type="dxa"/>
          </w:tcPr>
          <w:p w14:paraId="79769C2C" w14:textId="2C259555" w:rsidR="00575E8C" w:rsidRPr="00575E8C" w:rsidRDefault="00152A53" w:rsidP="00575E8C">
            <w:pPr>
              <w:rPr>
                <w:b/>
                <w:bCs/>
              </w:rPr>
            </w:pPr>
            <w:r w:rsidRPr="00575E8C">
              <w:rPr>
                <w:b/>
                <w:bCs/>
              </w:rPr>
              <w:t>ESTUARIES/MUDFLATS</w:t>
            </w:r>
          </w:p>
        </w:tc>
        <w:tc>
          <w:tcPr>
            <w:tcW w:w="623" w:type="dxa"/>
          </w:tcPr>
          <w:p w14:paraId="5652405D" w14:textId="77777777" w:rsidR="00575E8C" w:rsidRDefault="00575E8C" w:rsidP="00575E8C"/>
        </w:tc>
        <w:tc>
          <w:tcPr>
            <w:tcW w:w="3346" w:type="dxa"/>
          </w:tcPr>
          <w:p w14:paraId="2C7C1DB5" w14:textId="5038992D" w:rsidR="00575E8C" w:rsidRPr="00575E8C" w:rsidRDefault="00152A53" w:rsidP="00575E8C">
            <w:pPr>
              <w:rPr>
                <w:b/>
                <w:bCs/>
              </w:rPr>
            </w:pPr>
            <w:r w:rsidRPr="00575E8C">
              <w:rPr>
                <w:b/>
                <w:bCs/>
              </w:rPr>
              <w:t>WOODLAND/FORESTS</w:t>
            </w:r>
          </w:p>
        </w:tc>
        <w:tc>
          <w:tcPr>
            <w:tcW w:w="599" w:type="dxa"/>
          </w:tcPr>
          <w:p w14:paraId="308C6E24" w14:textId="77777777" w:rsidR="00575E8C" w:rsidRDefault="00575E8C" w:rsidP="00575E8C"/>
        </w:tc>
      </w:tr>
      <w:tr w:rsidR="00575E8C" w14:paraId="16CDEA25" w14:textId="77777777" w:rsidTr="00575E8C">
        <w:tc>
          <w:tcPr>
            <w:tcW w:w="3392" w:type="dxa"/>
          </w:tcPr>
          <w:p w14:paraId="7FB113A4" w14:textId="49439849" w:rsidR="00575E8C" w:rsidRPr="00575E8C" w:rsidRDefault="00152A53" w:rsidP="00575E8C">
            <w:pPr>
              <w:rPr>
                <w:b/>
                <w:bCs/>
              </w:rPr>
            </w:pPr>
            <w:r w:rsidRPr="00575E8C">
              <w:rPr>
                <w:b/>
                <w:bCs/>
              </w:rPr>
              <w:t>GRASSLAND/MEADOWS</w:t>
            </w:r>
          </w:p>
        </w:tc>
        <w:tc>
          <w:tcPr>
            <w:tcW w:w="623" w:type="dxa"/>
          </w:tcPr>
          <w:p w14:paraId="474B6E7E" w14:textId="77777777" w:rsidR="00575E8C" w:rsidRDefault="00575E8C" w:rsidP="00575E8C"/>
        </w:tc>
        <w:tc>
          <w:tcPr>
            <w:tcW w:w="3346" w:type="dxa"/>
          </w:tcPr>
          <w:p w14:paraId="33DAB19D" w14:textId="515B65B4" w:rsidR="00575E8C" w:rsidRPr="00575E8C" w:rsidRDefault="00152A53" w:rsidP="00575E8C">
            <w:pPr>
              <w:rPr>
                <w:b/>
                <w:bCs/>
              </w:rPr>
            </w:pPr>
            <w:r w:rsidRPr="00575E8C">
              <w:rPr>
                <w:b/>
                <w:bCs/>
              </w:rPr>
              <w:t>WETLANDS</w:t>
            </w:r>
          </w:p>
        </w:tc>
        <w:tc>
          <w:tcPr>
            <w:tcW w:w="599" w:type="dxa"/>
          </w:tcPr>
          <w:p w14:paraId="67DCA5B4" w14:textId="77777777" w:rsidR="00575E8C" w:rsidRDefault="00575E8C" w:rsidP="00575E8C"/>
        </w:tc>
      </w:tr>
      <w:tr w:rsidR="00575E8C" w14:paraId="5AEF4E25" w14:textId="77777777" w:rsidTr="00575E8C">
        <w:trPr>
          <w:cnfStyle w:val="000000100000" w:firstRow="0" w:lastRow="0" w:firstColumn="0" w:lastColumn="0" w:oddVBand="0" w:evenVBand="0" w:oddHBand="1" w:evenHBand="0" w:firstRowFirstColumn="0" w:firstRowLastColumn="0" w:lastRowFirstColumn="0" w:lastRowLastColumn="0"/>
        </w:trPr>
        <w:tc>
          <w:tcPr>
            <w:tcW w:w="3392" w:type="dxa"/>
          </w:tcPr>
          <w:p w14:paraId="5EAF21AB" w14:textId="18606F87" w:rsidR="00575E8C" w:rsidRPr="00575E8C" w:rsidRDefault="00152A53" w:rsidP="00575E8C">
            <w:pPr>
              <w:rPr>
                <w:b/>
                <w:bCs/>
              </w:rPr>
            </w:pPr>
            <w:r w:rsidRPr="00575E8C">
              <w:rPr>
                <w:b/>
                <w:bCs/>
              </w:rPr>
              <w:t>HEATHLANDS</w:t>
            </w:r>
          </w:p>
        </w:tc>
        <w:tc>
          <w:tcPr>
            <w:tcW w:w="623" w:type="dxa"/>
          </w:tcPr>
          <w:p w14:paraId="7FAB76E2" w14:textId="77777777" w:rsidR="00575E8C" w:rsidRDefault="00575E8C" w:rsidP="00575E8C"/>
        </w:tc>
        <w:tc>
          <w:tcPr>
            <w:tcW w:w="3346" w:type="dxa"/>
          </w:tcPr>
          <w:p w14:paraId="6FFCAD2A" w14:textId="0428CE0C" w:rsidR="00575E8C" w:rsidRPr="00575E8C" w:rsidRDefault="00152A53" w:rsidP="00575E8C">
            <w:pPr>
              <w:rPr>
                <w:b/>
                <w:bCs/>
              </w:rPr>
            </w:pPr>
            <w:r w:rsidRPr="00575E8C">
              <w:rPr>
                <w:b/>
                <w:bCs/>
              </w:rPr>
              <w:t>UPLANDS - MOORS/MOUNTAINS</w:t>
            </w:r>
          </w:p>
        </w:tc>
        <w:tc>
          <w:tcPr>
            <w:tcW w:w="599" w:type="dxa"/>
          </w:tcPr>
          <w:p w14:paraId="4B8C2835" w14:textId="77777777" w:rsidR="00575E8C" w:rsidRDefault="00575E8C" w:rsidP="00575E8C"/>
        </w:tc>
      </w:tr>
      <w:tr w:rsidR="00575E8C" w14:paraId="57922B16" w14:textId="77777777" w:rsidTr="00575E8C">
        <w:tc>
          <w:tcPr>
            <w:tcW w:w="3392" w:type="dxa"/>
          </w:tcPr>
          <w:p w14:paraId="69B48E59" w14:textId="2C6224CE" w:rsidR="00575E8C" w:rsidRPr="00575E8C" w:rsidRDefault="00152A53" w:rsidP="00575E8C">
            <w:pPr>
              <w:rPr>
                <w:b/>
                <w:bCs/>
              </w:rPr>
            </w:pPr>
            <w:r w:rsidRPr="00575E8C">
              <w:rPr>
                <w:b/>
                <w:bCs/>
              </w:rPr>
              <w:t>FARMLAND</w:t>
            </w:r>
          </w:p>
        </w:tc>
        <w:tc>
          <w:tcPr>
            <w:tcW w:w="623" w:type="dxa"/>
          </w:tcPr>
          <w:p w14:paraId="4EC5CC51" w14:textId="77777777" w:rsidR="00575E8C" w:rsidRDefault="00575E8C" w:rsidP="00575E8C"/>
        </w:tc>
        <w:tc>
          <w:tcPr>
            <w:tcW w:w="3346" w:type="dxa"/>
          </w:tcPr>
          <w:p w14:paraId="153C0D0E" w14:textId="1D04282D" w:rsidR="00575E8C" w:rsidRPr="00575E8C" w:rsidRDefault="00152A53" w:rsidP="00575E8C">
            <w:pPr>
              <w:rPr>
                <w:b/>
                <w:bCs/>
              </w:rPr>
            </w:pPr>
            <w:r w:rsidRPr="00575E8C">
              <w:rPr>
                <w:b/>
                <w:bCs/>
              </w:rPr>
              <w:t>CAVES</w:t>
            </w:r>
          </w:p>
        </w:tc>
        <w:tc>
          <w:tcPr>
            <w:tcW w:w="599" w:type="dxa"/>
          </w:tcPr>
          <w:p w14:paraId="3BCD8C75" w14:textId="77777777" w:rsidR="00575E8C" w:rsidRDefault="00575E8C" w:rsidP="00575E8C"/>
        </w:tc>
      </w:tr>
      <w:tr w:rsidR="00575E8C" w14:paraId="6DC3C225" w14:textId="77777777" w:rsidTr="00575E8C">
        <w:trPr>
          <w:cnfStyle w:val="000000100000" w:firstRow="0" w:lastRow="0" w:firstColumn="0" w:lastColumn="0" w:oddVBand="0" w:evenVBand="0" w:oddHBand="1" w:evenHBand="0" w:firstRowFirstColumn="0" w:firstRowLastColumn="0" w:lastRowFirstColumn="0" w:lastRowLastColumn="0"/>
        </w:trPr>
        <w:tc>
          <w:tcPr>
            <w:tcW w:w="3392" w:type="dxa"/>
          </w:tcPr>
          <w:p w14:paraId="1E109898" w14:textId="0546CB68" w:rsidR="00575E8C" w:rsidRPr="00575E8C" w:rsidRDefault="00152A53" w:rsidP="00575E8C">
            <w:pPr>
              <w:rPr>
                <w:b/>
                <w:bCs/>
              </w:rPr>
            </w:pPr>
            <w:r w:rsidRPr="00575E8C">
              <w:rPr>
                <w:b/>
                <w:bCs/>
              </w:rPr>
              <w:t>RIVERS/LAKES</w:t>
            </w:r>
          </w:p>
        </w:tc>
        <w:tc>
          <w:tcPr>
            <w:tcW w:w="623" w:type="dxa"/>
          </w:tcPr>
          <w:p w14:paraId="7DBACDBD" w14:textId="77777777" w:rsidR="00575E8C" w:rsidRDefault="00575E8C" w:rsidP="00575E8C"/>
        </w:tc>
        <w:tc>
          <w:tcPr>
            <w:tcW w:w="3346" w:type="dxa"/>
          </w:tcPr>
          <w:p w14:paraId="0273D9A7" w14:textId="597EE8BE" w:rsidR="00575E8C" w:rsidRDefault="00152A53" w:rsidP="00575E8C">
            <w:r w:rsidRPr="00575E8C">
              <w:rPr>
                <w:b/>
                <w:bCs/>
              </w:rPr>
              <w:t>OFFSHORE/COASTAL WATER</w:t>
            </w:r>
          </w:p>
        </w:tc>
        <w:tc>
          <w:tcPr>
            <w:tcW w:w="599" w:type="dxa"/>
          </w:tcPr>
          <w:p w14:paraId="3171973D" w14:textId="77777777" w:rsidR="00575E8C" w:rsidRDefault="00575E8C" w:rsidP="00575E8C"/>
        </w:tc>
      </w:tr>
    </w:tbl>
    <w:p w14:paraId="3F288483" w14:textId="51157FF4" w:rsidR="00A9591F" w:rsidRPr="00114AD4" w:rsidRDefault="0082631B" w:rsidP="00114AD4">
      <w:pPr>
        <w:pStyle w:val="SectionTitle"/>
        <w:ind w:right="-384"/>
      </w:pPr>
      <w:r>
        <w:t xml:space="preserve">Range of </w:t>
      </w:r>
      <w:r w:rsidRPr="0082631B">
        <w:t xml:space="preserve">participants and programmes you have experience with </w:t>
      </w:r>
    </w:p>
    <w:tbl>
      <w:tblPr>
        <w:tblStyle w:val="GridTable2-Accent2"/>
        <w:tblW w:w="5013" w:type="pct"/>
        <w:tblInd w:w="-10" w:type="dxa"/>
        <w:tblLook w:val="04A0" w:firstRow="1" w:lastRow="0" w:firstColumn="1" w:lastColumn="0" w:noHBand="0" w:noVBand="1"/>
      </w:tblPr>
      <w:tblGrid>
        <w:gridCol w:w="7981"/>
      </w:tblGrid>
      <w:tr w:rsidR="00A9591F" w:rsidRPr="00D5328A" w14:paraId="5A2FAE9C" w14:textId="77777777" w:rsidTr="0082631B">
        <w:trPr>
          <w:cnfStyle w:val="100000000000" w:firstRow="1" w:lastRow="0" w:firstColumn="0" w:lastColumn="0" w:oddVBand="0" w:evenVBand="0" w:oddHBand="0" w:evenHBand="0" w:firstRowFirstColumn="0" w:firstRowLastColumn="0" w:lastRowFirstColumn="0" w:lastRowLastColumn="0"/>
          <w:trHeight w:val="3241"/>
        </w:trPr>
        <w:tc>
          <w:tcPr>
            <w:cnfStyle w:val="001000000000" w:firstRow="0" w:lastRow="0" w:firstColumn="1" w:lastColumn="0" w:oddVBand="0" w:evenVBand="0" w:oddHBand="0" w:evenHBand="0" w:firstRowFirstColumn="0" w:firstRowLastColumn="0" w:lastRowFirstColumn="0" w:lastRowLastColumn="0"/>
            <w:tcW w:w="5000" w:type="pct"/>
            <w:tcBorders>
              <w:top w:val="single" w:sz="8" w:space="0" w:color="729928" w:themeColor="accent1" w:themeShade="BF"/>
              <w:left w:val="single" w:sz="8" w:space="0" w:color="729928" w:themeColor="accent1" w:themeShade="BF"/>
              <w:right w:val="single" w:sz="8" w:space="0" w:color="729928" w:themeColor="accent1" w:themeShade="BF"/>
            </w:tcBorders>
            <w:shd w:val="clear" w:color="auto" w:fill="auto"/>
          </w:tcPr>
          <w:p w14:paraId="7FB191B4" w14:textId="77777777" w:rsidR="00A9591F" w:rsidRPr="00D5328A" w:rsidRDefault="00A9591F" w:rsidP="00152A53"/>
        </w:tc>
      </w:tr>
    </w:tbl>
    <w:p w14:paraId="7904FC49" w14:textId="77777777" w:rsidR="00575E8C" w:rsidRDefault="00575E8C">
      <w:pPr>
        <w:rPr>
          <w:smallCaps/>
          <w:color w:val="000000" w:themeColor="text1"/>
          <w:spacing w:val="5"/>
          <w:sz w:val="36"/>
          <w:szCs w:val="36"/>
        </w:rPr>
      </w:pPr>
      <w:r>
        <w:br w:type="page"/>
      </w:r>
    </w:p>
    <w:p w14:paraId="14E1397A" w14:textId="1AE25C8B" w:rsidR="00114AD4" w:rsidRDefault="00114AD4" w:rsidP="00114AD4">
      <w:pPr>
        <w:pStyle w:val="SectionTitle"/>
      </w:pPr>
      <w:r>
        <w:lastRenderedPageBreak/>
        <w:t>Reflection against the professional development map</w:t>
      </w:r>
    </w:p>
    <w:p w14:paraId="525F1BE9" w14:textId="1C06D92F" w:rsidR="00114AD4" w:rsidRPr="00114AD4" w:rsidRDefault="00C43218" w:rsidP="00575E8C">
      <w:r>
        <w:t>Reflect on</w:t>
      </w:r>
      <w:r w:rsidR="003943F8">
        <w:t xml:space="preserve"> your competence in each area of </w:t>
      </w:r>
      <w:r w:rsidR="00114AD4" w:rsidRPr="00114AD4">
        <w:t xml:space="preserve">the IOL Development Map </w:t>
      </w:r>
      <w:r w:rsidR="003943F8">
        <w:t xml:space="preserve">and </w:t>
      </w:r>
      <w:r>
        <w:t>discuss</w:t>
      </w:r>
      <w:r w:rsidR="003943F8">
        <w:t xml:space="preserve"> your current strengths</w:t>
      </w:r>
      <w:r w:rsidR="00195694">
        <w:t xml:space="preserve"> and</w:t>
      </w:r>
      <w:r>
        <w:t xml:space="preserve"> </w:t>
      </w:r>
      <w:r w:rsidR="003943F8">
        <w:t>development areas</w:t>
      </w:r>
      <w:r>
        <w:t xml:space="preserve"> with your coach.</w:t>
      </w:r>
      <w:r w:rsidR="00114AD4" w:rsidRPr="00114AD4">
        <w:t xml:space="preserve"> </w:t>
      </w:r>
    </w:p>
    <w:p w14:paraId="30B013DF" w14:textId="0A644566" w:rsidR="00114AD4" w:rsidRDefault="00114AD4" w:rsidP="00195694">
      <w:r>
        <w:rPr>
          <w:noProof/>
        </w:rPr>
        <w:drawing>
          <wp:inline distT="0" distB="0" distL="0" distR="0" wp14:anchorId="6FE9E7F1" wp14:editId="0105AF23">
            <wp:extent cx="5067300" cy="467677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OL CPD Development Map Full.png"/>
                    <pic:cNvPicPr/>
                  </pic:nvPicPr>
                  <pic:blipFill>
                    <a:blip r:embed="rId15"/>
                    <a:stretch>
                      <a:fillRect/>
                    </a:stretch>
                  </pic:blipFill>
                  <pic:spPr>
                    <a:xfrm>
                      <a:off x="0" y="0"/>
                      <a:ext cx="5067300" cy="4676775"/>
                    </a:xfrm>
                    <a:prstGeom prst="rect">
                      <a:avLst/>
                    </a:prstGeom>
                  </pic:spPr>
                </pic:pic>
              </a:graphicData>
            </a:graphic>
          </wp:inline>
        </w:drawing>
      </w:r>
    </w:p>
    <w:p w14:paraId="43C71087" w14:textId="77777777" w:rsidR="00195694" w:rsidRPr="00114AD4" w:rsidRDefault="00195694" w:rsidP="00195694"/>
    <w:tbl>
      <w:tblPr>
        <w:tblStyle w:val="GridTable2-Accent2"/>
        <w:tblW w:w="0" w:type="auto"/>
        <w:tblBorders>
          <w:top w:val="single" w:sz="8" w:space="0" w:color="729928" w:themeColor="accent1" w:themeShade="BF"/>
          <w:left w:val="single" w:sz="8" w:space="0" w:color="729928" w:themeColor="accent1" w:themeShade="BF"/>
          <w:bottom w:val="single" w:sz="8" w:space="0" w:color="729928" w:themeColor="accent1" w:themeShade="BF"/>
          <w:right w:val="single" w:sz="8" w:space="0" w:color="729928" w:themeColor="accent1" w:themeShade="BF"/>
        </w:tblBorders>
        <w:tblLook w:val="0580" w:firstRow="0" w:lastRow="0" w:firstColumn="1" w:lastColumn="1" w:noHBand="0" w:noVBand="1"/>
      </w:tblPr>
      <w:tblGrid>
        <w:gridCol w:w="2258"/>
        <w:gridCol w:w="5702"/>
      </w:tblGrid>
      <w:tr w:rsidR="00195694" w:rsidRPr="00114AD4" w14:paraId="0E446C51" w14:textId="77777777" w:rsidTr="002663DA">
        <w:trPr>
          <w:cnfStyle w:val="000000100000" w:firstRow="0" w:lastRow="0" w:firstColumn="0" w:lastColumn="0" w:oddVBand="0" w:evenVBand="0" w:oddHBand="1" w:evenHBand="0" w:firstRowFirstColumn="0" w:firstRowLastColumn="0" w:lastRowFirstColumn="0" w:lastRowLastColumn="0"/>
          <w:trHeight w:val="1248"/>
        </w:trPr>
        <w:tc>
          <w:tcPr>
            <w:cnfStyle w:val="001000000000" w:firstRow="0" w:lastRow="0" w:firstColumn="1" w:lastColumn="0" w:oddVBand="0" w:evenVBand="0" w:oddHBand="0" w:evenHBand="0" w:firstRowFirstColumn="0" w:firstRowLastColumn="0" w:lastRowFirstColumn="0" w:lastRowLastColumn="0"/>
            <w:tcW w:w="2258" w:type="dxa"/>
          </w:tcPr>
          <w:p w14:paraId="03F4C7DC" w14:textId="77777777" w:rsidR="00195694" w:rsidRPr="00114AD4" w:rsidRDefault="00195694" w:rsidP="002663DA">
            <w:r>
              <w:t>What you like or appreciate about where you are right now</w:t>
            </w:r>
          </w:p>
        </w:tc>
        <w:tc>
          <w:tcPr>
            <w:cnfStyle w:val="000100000000" w:firstRow="0" w:lastRow="0" w:firstColumn="0" w:lastColumn="1" w:oddVBand="0" w:evenVBand="0" w:oddHBand="0" w:evenHBand="0" w:firstRowFirstColumn="0" w:firstRowLastColumn="0" w:lastRowFirstColumn="0" w:lastRowLastColumn="0"/>
            <w:tcW w:w="5702" w:type="dxa"/>
          </w:tcPr>
          <w:p w14:paraId="60A3FD97" w14:textId="77777777" w:rsidR="00195694" w:rsidRPr="00114AD4" w:rsidRDefault="00195694" w:rsidP="002663DA"/>
        </w:tc>
      </w:tr>
      <w:tr w:rsidR="00A7164E" w:rsidRPr="00114AD4" w14:paraId="3F4D15D2" w14:textId="77777777" w:rsidTr="00195694">
        <w:trPr>
          <w:trHeight w:val="1576"/>
        </w:trPr>
        <w:tc>
          <w:tcPr>
            <w:cnfStyle w:val="001000000000" w:firstRow="0" w:lastRow="0" w:firstColumn="1" w:lastColumn="0" w:oddVBand="0" w:evenVBand="0" w:oddHBand="0" w:evenHBand="0" w:firstRowFirstColumn="0" w:firstRowLastColumn="0" w:lastRowFirstColumn="0" w:lastRowLastColumn="0"/>
            <w:tcW w:w="2258" w:type="dxa"/>
          </w:tcPr>
          <w:p w14:paraId="6DF73238" w14:textId="24B3BCE0" w:rsidR="00114AD4" w:rsidRPr="00114AD4" w:rsidRDefault="00114AD4" w:rsidP="00114AD4">
            <w:r w:rsidRPr="00114AD4">
              <w:t xml:space="preserve">Strengths – </w:t>
            </w:r>
            <w:r>
              <w:t>w</w:t>
            </w:r>
            <w:r w:rsidRPr="00114AD4">
              <w:t xml:space="preserve">hat </w:t>
            </w:r>
            <w:r w:rsidR="00A7164E">
              <w:t xml:space="preserve">you </w:t>
            </w:r>
            <w:r w:rsidRPr="00114AD4">
              <w:t>offer/a</w:t>
            </w:r>
            <w:r w:rsidR="00A7164E">
              <w:t>re</w:t>
            </w:r>
            <w:r w:rsidRPr="00114AD4">
              <w:t xml:space="preserve"> good at, at this point in time </w:t>
            </w:r>
          </w:p>
        </w:tc>
        <w:tc>
          <w:tcPr>
            <w:cnfStyle w:val="000100000000" w:firstRow="0" w:lastRow="0" w:firstColumn="0" w:lastColumn="1" w:oddVBand="0" w:evenVBand="0" w:oddHBand="0" w:evenHBand="0" w:firstRowFirstColumn="0" w:firstRowLastColumn="0" w:lastRowFirstColumn="0" w:lastRowLastColumn="0"/>
            <w:tcW w:w="5702" w:type="dxa"/>
          </w:tcPr>
          <w:p w14:paraId="3F4E70E0" w14:textId="77777777" w:rsidR="00114AD4" w:rsidRPr="00114AD4" w:rsidRDefault="00114AD4" w:rsidP="00114AD4"/>
        </w:tc>
      </w:tr>
      <w:tr w:rsidR="00114AD4" w:rsidRPr="00114AD4" w14:paraId="64D02D13" w14:textId="77777777" w:rsidTr="00195694">
        <w:trPr>
          <w:cnfStyle w:val="000000100000" w:firstRow="0" w:lastRow="0" w:firstColumn="0" w:lastColumn="0" w:oddVBand="0" w:evenVBand="0" w:oddHBand="1" w:evenHBand="0" w:firstRowFirstColumn="0" w:firstRowLastColumn="0" w:lastRowFirstColumn="0" w:lastRowLastColumn="0"/>
          <w:trHeight w:val="1248"/>
        </w:trPr>
        <w:tc>
          <w:tcPr>
            <w:cnfStyle w:val="001000000000" w:firstRow="0" w:lastRow="0" w:firstColumn="1" w:lastColumn="0" w:oddVBand="0" w:evenVBand="0" w:oddHBand="0" w:evenHBand="0" w:firstRowFirstColumn="0" w:firstRowLastColumn="0" w:lastRowFirstColumn="0" w:lastRowLastColumn="0"/>
            <w:tcW w:w="2258" w:type="dxa"/>
          </w:tcPr>
          <w:p w14:paraId="0B4AE7F8" w14:textId="6D48AD20" w:rsidR="00114AD4" w:rsidRPr="00114AD4" w:rsidRDefault="00114AD4" w:rsidP="00114AD4">
            <w:r w:rsidRPr="00114AD4">
              <w:t xml:space="preserve">Development </w:t>
            </w:r>
            <w:r w:rsidR="003943F8">
              <w:t>a</w:t>
            </w:r>
            <w:r w:rsidRPr="00114AD4">
              <w:t xml:space="preserve">reas </w:t>
            </w:r>
            <w:r w:rsidR="003943F8">
              <w:t xml:space="preserve">- </w:t>
            </w:r>
            <w:r w:rsidRPr="00114AD4">
              <w:t xml:space="preserve">where </w:t>
            </w:r>
            <w:r w:rsidR="00A7164E">
              <w:t xml:space="preserve">you </w:t>
            </w:r>
            <w:r w:rsidRPr="00114AD4">
              <w:t xml:space="preserve">need/want </w:t>
            </w:r>
            <w:r w:rsidR="003943F8">
              <w:t>to improve</w:t>
            </w:r>
            <w:r w:rsidRPr="00114AD4">
              <w:t xml:space="preserve"> </w:t>
            </w:r>
          </w:p>
        </w:tc>
        <w:tc>
          <w:tcPr>
            <w:cnfStyle w:val="000100000000" w:firstRow="0" w:lastRow="0" w:firstColumn="0" w:lastColumn="1" w:oddVBand="0" w:evenVBand="0" w:oddHBand="0" w:evenHBand="0" w:firstRowFirstColumn="0" w:firstRowLastColumn="0" w:lastRowFirstColumn="0" w:lastRowLastColumn="0"/>
            <w:tcW w:w="5702" w:type="dxa"/>
          </w:tcPr>
          <w:p w14:paraId="53B1BDEE" w14:textId="77777777" w:rsidR="00114AD4" w:rsidRPr="00114AD4" w:rsidRDefault="00114AD4" w:rsidP="00114AD4"/>
        </w:tc>
      </w:tr>
    </w:tbl>
    <w:p w14:paraId="1478EBD1" w14:textId="78BECC97" w:rsidR="00152A53" w:rsidRPr="00AB2BD2" w:rsidRDefault="00B17877" w:rsidP="00152A53">
      <w:pPr>
        <w:pStyle w:val="Title"/>
        <w:keepNext/>
        <w:framePr w:dropCap="margin" w:lines="2" w:wrap="around" w:vAnchor="text" w:hAnchor="page"/>
        <w:spacing w:after="0" w:line="1869" w:lineRule="exact"/>
        <w:contextualSpacing w:val="0"/>
        <w:textAlignment w:val="baseline"/>
        <w:rPr>
          <w:rFonts w:ascii="Calibri (Headings)" w:hAnsi="Calibri (Headings)" w:hint="eastAsia"/>
          <w:position w:val="7"/>
          <w:sz w:val="207"/>
        </w:rPr>
      </w:pPr>
      <w:r w:rsidRPr="00B17877">
        <w:rPr>
          <w:rFonts w:ascii="Calibri (Headings)" w:hAnsi="Calibri (Headings)"/>
          <w:color w:val="729928" w:themeColor="accent1" w:themeShade="BF"/>
          <w:position w:val="7"/>
          <w:sz w:val="28"/>
          <w:szCs w:val="28"/>
        </w:rPr>
        <w:lastRenderedPageBreak/>
        <w:t>section</w:t>
      </w:r>
      <w:r w:rsidR="00152A53">
        <w:rPr>
          <w:rFonts w:ascii="Calibri (Headings)" w:hAnsi="Calibri (Headings)"/>
          <w:color w:val="729928" w:themeColor="accent1" w:themeShade="BF"/>
          <w:position w:val="7"/>
          <w:sz w:val="207"/>
        </w:rPr>
        <w:t>3</w:t>
      </w:r>
    </w:p>
    <w:p w14:paraId="7DFB60A7" w14:textId="747C8846" w:rsidR="00152A53" w:rsidRPr="00D75587" w:rsidRDefault="00152A53" w:rsidP="00152A53">
      <w:pPr>
        <w:pStyle w:val="Title"/>
        <w:rPr>
          <w:color w:val="4D671B" w:themeColor="accent1" w:themeShade="80"/>
        </w:rPr>
      </w:pPr>
      <w:r>
        <w:rPr>
          <w:color w:val="4D671B" w:themeColor="accent1" w:themeShade="80"/>
        </w:rPr>
        <w:t>Examples from your practice</w:t>
      </w:r>
    </w:p>
    <w:p w14:paraId="2FB7DB8F" w14:textId="0D59412C" w:rsidR="00152A53" w:rsidRPr="00D75587" w:rsidRDefault="00152A53" w:rsidP="00152A53">
      <w:pPr>
        <w:pBdr>
          <w:bottom w:val="single" w:sz="8" w:space="1" w:color="729928" w:themeColor="accent1" w:themeShade="BF"/>
        </w:pBdr>
        <w:spacing w:after="480"/>
        <w:ind w:right="-99"/>
        <w:rPr>
          <w:color w:val="729928" w:themeColor="accent1" w:themeShade="BF"/>
        </w:rPr>
      </w:pPr>
      <w:r w:rsidRPr="00D75587">
        <w:rPr>
          <w:color w:val="729928" w:themeColor="accent1" w:themeShade="BF"/>
        </w:rPr>
        <w:t xml:space="preserve">This section </w:t>
      </w:r>
      <w:r w:rsidR="00D25B55" w:rsidRPr="00D25B55">
        <w:rPr>
          <w:color w:val="729928" w:themeColor="accent1" w:themeShade="BF"/>
        </w:rPr>
        <w:t>includes your reflections on approaches to outdoor learning, the importance of the outdoors, and examples of reflective practice and outdoor leadership.</w:t>
      </w:r>
      <w:r w:rsidRPr="00D75587">
        <w:rPr>
          <w:color w:val="729928" w:themeColor="accent1" w:themeShade="BF"/>
        </w:rPr>
        <w:t xml:space="preserve"> </w:t>
      </w:r>
    </w:p>
    <w:p w14:paraId="3B6EBE36" w14:textId="5F81C9A8" w:rsidR="00152A53" w:rsidRDefault="003A1B14" w:rsidP="00152A53">
      <w:pPr>
        <w:pStyle w:val="SectionTitle"/>
      </w:pPr>
      <w:r>
        <w:t>Contrasting approaches to</w:t>
      </w:r>
      <w:r w:rsidR="00152A53">
        <w:t xml:space="preserve"> outdoor learning </w:t>
      </w:r>
    </w:p>
    <w:tbl>
      <w:tblPr>
        <w:tblStyle w:val="GridTable4-Accent1"/>
        <w:tblW w:w="5000" w:type="pct"/>
        <w:tblLook w:val="0400" w:firstRow="0" w:lastRow="0" w:firstColumn="0" w:lastColumn="0" w:noHBand="0" w:noVBand="1"/>
      </w:tblPr>
      <w:tblGrid>
        <w:gridCol w:w="588"/>
        <w:gridCol w:w="1105"/>
        <w:gridCol w:w="2585"/>
        <w:gridCol w:w="1529"/>
        <w:gridCol w:w="2163"/>
      </w:tblGrid>
      <w:tr w:rsidR="003A1B14" w14:paraId="12D3FC66" w14:textId="77777777" w:rsidTr="00900197">
        <w:trPr>
          <w:cnfStyle w:val="000000100000" w:firstRow="0" w:lastRow="0" w:firstColumn="0" w:lastColumn="0" w:oddVBand="0" w:evenVBand="0" w:oddHBand="1" w:evenHBand="0" w:firstRowFirstColumn="0" w:firstRowLastColumn="0" w:lastRowFirstColumn="0" w:lastRowLastColumn="0"/>
        </w:trPr>
        <w:tc>
          <w:tcPr>
            <w:tcW w:w="369" w:type="pct"/>
          </w:tcPr>
          <w:p w14:paraId="3E6119C5" w14:textId="77777777" w:rsidR="003A1B14" w:rsidRPr="00D2282C" w:rsidRDefault="003A1B14" w:rsidP="007066D2">
            <w:pPr>
              <w:pStyle w:val="Heading1"/>
              <w:spacing w:before="0"/>
              <w:outlineLvl w:val="0"/>
              <w:rPr>
                <w:sz w:val="72"/>
                <w:szCs w:val="72"/>
              </w:rPr>
            </w:pPr>
            <w:r w:rsidRPr="00D2282C">
              <w:rPr>
                <w:sz w:val="72"/>
                <w:szCs w:val="72"/>
              </w:rPr>
              <w:t>1</w:t>
            </w:r>
          </w:p>
        </w:tc>
        <w:tc>
          <w:tcPr>
            <w:tcW w:w="4631" w:type="pct"/>
            <w:gridSpan w:val="4"/>
          </w:tcPr>
          <w:p w14:paraId="70DD1278" w14:textId="3ED0E618" w:rsidR="003A1B14" w:rsidRDefault="003A1B14" w:rsidP="007066D2">
            <w:r w:rsidRPr="00D2282C">
              <w:t xml:space="preserve">After </w:t>
            </w:r>
            <w:r w:rsidRPr="003A1B14">
              <w:t xml:space="preserve">working with or visiting another outdoor learning provider (outside your organisation and </w:t>
            </w:r>
            <w:r w:rsidR="00900197">
              <w:t>with a</w:t>
            </w:r>
            <w:r w:rsidRPr="003A1B14">
              <w:t xml:space="preserve"> different emphasis / style of working), explore what </w:t>
            </w:r>
          </w:p>
          <w:p w14:paraId="2E266A97" w14:textId="4551DECC" w:rsidR="003A1B14" w:rsidRPr="00D2282C" w:rsidRDefault="003A1B14" w:rsidP="007066D2">
            <w:r w:rsidRPr="003A1B14">
              <w:t>they have in common with where you work, and what they do differently.</w:t>
            </w:r>
            <w:r w:rsidRPr="00D2282C">
              <w:t xml:space="preserve"> </w:t>
            </w:r>
          </w:p>
        </w:tc>
      </w:tr>
      <w:tr w:rsidR="003A1B14" w:rsidRPr="00DB253B" w14:paraId="4A92922B" w14:textId="77777777" w:rsidTr="00900197">
        <w:trPr>
          <w:trHeight w:val="341"/>
        </w:trPr>
        <w:tc>
          <w:tcPr>
            <w:tcW w:w="1062" w:type="pct"/>
            <w:gridSpan w:val="2"/>
          </w:tcPr>
          <w:p w14:paraId="69868ADA" w14:textId="56FCB46A" w:rsidR="003A1B14" w:rsidRPr="00DB253B" w:rsidRDefault="003A1B14" w:rsidP="007066D2">
            <w:pPr>
              <w:rPr>
                <w:b/>
              </w:rPr>
            </w:pPr>
            <w:r w:rsidRPr="00DB253B">
              <w:rPr>
                <w:b/>
              </w:rPr>
              <w:t xml:space="preserve">Alternative </w:t>
            </w:r>
            <w:r>
              <w:rPr>
                <w:b/>
              </w:rPr>
              <w:t>p</w:t>
            </w:r>
            <w:r w:rsidRPr="00DB253B">
              <w:rPr>
                <w:b/>
              </w:rPr>
              <w:t>rovider</w:t>
            </w:r>
          </w:p>
        </w:tc>
        <w:tc>
          <w:tcPr>
            <w:tcW w:w="1622" w:type="pct"/>
          </w:tcPr>
          <w:p w14:paraId="6989B711" w14:textId="77777777" w:rsidR="003A1B14" w:rsidRPr="00DB253B" w:rsidRDefault="003A1B14" w:rsidP="007066D2">
            <w:pPr>
              <w:rPr>
                <w:b/>
              </w:rPr>
            </w:pPr>
          </w:p>
        </w:tc>
        <w:tc>
          <w:tcPr>
            <w:tcW w:w="959" w:type="pct"/>
          </w:tcPr>
          <w:p w14:paraId="6340FA44" w14:textId="77777777" w:rsidR="003A1B14" w:rsidRPr="00DB253B" w:rsidRDefault="003A1B14" w:rsidP="007066D2">
            <w:pPr>
              <w:rPr>
                <w:b/>
              </w:rPr>
            </w:pPr>
            <w:r w:rsidRPr="00DB253B">
              <w:rPr>
                <w:b/>
              </w:rPr>
              <w:t>Date visited / worked there</w:t>
            </w:r>
          </w:p>
        </w:tc>
        <w:tc>
          <w:tcPr>
            <w:tcW w:w="1357" w:type="pct"/>
          </w:tcPr>
          <w:p w14:paraId="4ECDDC8B" w14:textId="77777777" w:rsidR="003A1B14" w:rsidRPr="00DB253B" w:rsidRDefault="003A1B14" w:rsidP="007066D2">
            <w:pPr>
              <w:rPr>
                <w:b/>
              </w:rPr>
            </w:pPr>
          </w:p>
        </w:tc>
      </w:tr>
      <w:tr w:rsidR="003A1B14" w14:paraId="2901492E" w14:textId="77777777" w:rsidTr="00900197">
        <w:trPr>
          <w:cnfStyle w:val="000000100000" w:firstRow="0" w:lastRow="0" w:firstColumn="0" w:lastColumn="0" w:oddVBand="0" w:evenVBand="0" w:oddHBand="1" w:evenHBand="0" w:firstRowFirstColumn="0" w:firstRowLastColumn="0" w:lastRowFirstColumn="0" w:lastRowLastColumn="0"/>
          <w:trHeight w:val="1457"/>
        </w:trPr>
        <w:tc>
          <w:tcPr>
            <w:tcW w:w="1062" w:type="pct"/>
            <w:gridSpan w:val="2"/>
          </w:tcPr>
          <w:p w14:paraId="73FE5502" w14:textId="61BCE822" w:rsidR="003A1B14" w:rsidRPr="00816498" w:rsidRDefault="003A1B14" w:rsidP="007066D2">
            <w:pPr>
              <w:rPr>
                <w:b/>
              </w:rPr>
            </w:pPr>
            <w:r w:rsidRPr="00816498">
              <w:rPr>
                <w:b/>
              </w:rPr>
              <w:t xml:space="preserve">Key </w:t>
            </w:r>
            <w:r>
              <w:rPr>
                <w:b/>
              </w:rPr>
              <w:t>d</w:t>
            </w:r>
            <w:r w:rsidRPr="00816498">
              <w:rPr>
                <w:b/>
              </w:rPr>
              <w:t>ifferences</w:t>
            </w:r>
          </w:p>
        </w:tc>
        <w:tc>
          <w:tcPr>
            <w:tcW w:w="3938" w:type="pct"/>
            <w:gridSpan w:val="3"/>
          </w:tcPr>
          <w:p w14:paraId="7F102250" w14:textId="77777777" w:rsidR="003A1B14" w:rsidRDefault="003A1B14" w:rsidP="007066D2">
            <w:pPr>
              <w:pStyle w:val="BodyText3"/>
              <w:jc w:val="both"/>
              <w:rPr>
                <w:rFonts w:ascii="Verdana" w:hAnsi="Verdana" w:cs="Arial"/>
                <w:b/>
                <w:sz w:val="20"/>
              </w:rPr>
            </w:pPr>
          </w:p>
        </w:tc>
      </w:tr>
      <w:tr w:rsidR="003A1B14" w14:paraId="4EA893B3" w14:textId="77777777" w:rsidTr="00900197">
        <w:trPr>
          <w:trHeight w:val="1421"/>
        </w:trPr>
        <w:tc>
          <w:tcPr>
            <w:tcW w:w="1062" w:type="pct"/>
            <w:gridSpan w:val="2"/>
          </w:tcPr>
          <w:p w14:paraId="316135C4" w14:textId="67AC1522" w:rsidR="003A1B14" w:rsidRPr="00816498" w:rsidRDefault="003A1B14" w:rsidP="007066D2">
            <w:pPr>
              <w:rPr>
                <w:b/>
              </w:rPr>
            </w:pPr>
            <w:r w:rsidRPr="00816498">
              <w:rPr>
                <w:b/>
              </w:rPr>
              <w:t xml:space="preserve">Key </w:t>
            </w:r>
            <w:r>
              <w:rPr>
                <w:b/>
              </w:rPr>
              <w:t>s</w:t>
            </w:r>
            <w:r w:rsidRPr="00816498">
              <w:rPr>
                <w:b/>
              </w:rPr>
              <w:t>imilarities</w:t>
            </w:r>
          </w:p>
        </w:tc>
        <w:tc>
          <w:tcPr>
            <w:tcW w:w="3938" w:type="pct"/>
            <w:gridSpan w:val="3"/>
          </w:tcPr>
          <w:p w14:paraId="795861B0" w14:textId="77777777" w:rsidR="003A1B14" w:rsidRDefault="003A1B14" w:rsidP="007066D2">
            <w:pPr>
              <w:pStyle w:val="BodyText3"/>
              <w:jc w:val="both"/>
              <w:rPr>
                <w:rFonts w:ascii="Verdana" w:hAnsi="Verdana" w:cs="Arial"/>
                <w:b/>
                <w:sz w:val="20"/>
              </w:rPr>
            </w:pPr>
          </w:p>
        </w:tc>
      </w:tr>
    </w:tbl>
    <w:p w14:paraId="61E72FDC" w14:textId="77777777" w:rsidR="00DF1D54" w:rsidRDefault="00DF1D54" w:rsidP="0001156E">
      <w:pPr>
        <w:pStyle w:val="NoSpacing"/>
      </w:pPr>
    </w:p>
    <w:tbl>
      <w:tblPr>
        <w:tblStyle w:val="GridTable4-Accent1"/>
        <w:tblW w:w="5000" w:type="pct"/>
        <w:tblLook w:val="0400" w:firstRow="0" w:lastRow="0" w:firstColumn="0" w:lastColumn="0" w:noHBand="0" w:noVBand="1"/>
      </w:tblPr>
      <w:tblGrid>
        <w:gridCol w:w="587"/>
        <w:gridCol w:w="7383"/>
      </w:tblGrid>
      <w:tr w:rsidR="00900197" w:rsidRPr="00D2282C" w14:paraId="6BE84888" w14:textId="77777777" w:rsidTr="00900197">
        <w:trPr>
          <w:cnfStyle w:val="000000100000" w:firstRow="0" w:lastRow="0" w:firstColumn="0" w:lastColumn="0" w:oddVBand="0" w:evenVBand="0" w:oddHBand="1" w:evenHBand="0" w:firstRowFirstColumn="0" w:firstRowLastColumn="0" w:lastRowFirstColumn="0" w:lastRowLastColumn="0"/>
        </w:trPr>
        <w:tc>
          <w:tcPr>
            <w:tcW w:w="368" w:type="pct"/>
          </w:tcPr>
          <w:p w14:paraId="7D24014E" w14:textId="77777777" w:rsidR="00DF1D54" w:rsidRPr="00D2282C" w:rsidRDefault="00DF1D54" w:rsidP="00900197">
            <w:pPr>
              <w:pStyle w:val="Heading1"/>
              <w:spacing w:before="0"/>
              <w:outlineLvl w:val="0"/>
              <w:rPr>
                <w:sz w:val="72"/>
                <w:szCs w:val="72"/>
              </w:rPr>
            </w:pPr>
            <w:r w:rsidRPr="00D2282C">
              <w:rPr>
                <w:sz w:val="72"/>
                <w:szCs w:val="72"/>
              </w:rPr>
              <w:t>2</w:t>
            </w:r>
          </w:p>
        </w:tc>
        <w:tc>
          <w:tcPr>
            <w:tcW w:w="4632" w:type="pct"/>
          </w:tcPr>
          <w:p w14:paraId="322FB966" w14:textId="7D040A94" w:rsidR="00DF1D54" w:rsidRPr="00D2282C" w:rsidRDefault="0001156E" w:rsidP="00DF1D54">
            <w:pPr>
              <w:spacing w:after="120"/>
            </w:pPr>
            <w:r>
              <w:rPr>
                <w:rFonts w:eastAsia="MS Mincho" w:cstheme="majorHAnsi"/>
              </w:rPr>
              <w:t xml:space="preserve">Give a brief description of the </w:t>
            </w:r>
            <w:r w:rsidR="00DF1D54">
              <w:rPr>
                <w:rFonts w:eastAsia="MS Mincho" w:cstheme="majorHAnsi"/>
              </w:rPr>
              <w:t>underlying</w:t>
            </w:r>
            <w:r>
              <w:rPr>
                <w:rFonts w:eastAsia="MS Mincho" w:cstheme="majorHAnsi"/>
              </w:rPr>
              <w:t xml:space="preserve"> philosophy, beliefs or</w:t>
            </w:r>
            <w:r w:rsidR="00DF1D54" w:rsidRPr="0034179D">
              <w:rPr>
                <w:rFonts w:eastAsia="MS Mincho" w:cstheme="majorHAnsi"/>
              </w:rPr>
              <w:t xml:space="preserve"> approach to outdoor learning </w:t>
            </w:r>
            <w:r>
              <w:rPr>
                <w:rFonts w:eastAsia="MS Mincho" w:cstheme="majorHAnsi"/>
              </w:rPr>
              <w:t xml:space="preserve">that you follow </w:t>
            </w:r>
            <w:r w:rsidR="00DF1D54" w:rsidRPr="0034179D">
              <w:rPr>
                <w:rFonts w:eastAsia="MS Mincho" w:cstheme="majorHAnsi"/>
              </w:rPr>
              <w:t>where you work</w:t>
            </w:r>
            <w:r>
              <w:rPr>
                <w:rFonts w:eastAsia="MS Mincho" w:cstheme="majorHAnsi"/>
              </w:rPr>
              <w:t>.</w:t>
            </w:r>
          </w:p>
        </w:tc>
      </w:tr>
      <w:tr w:rsidR="00DF1D54" w:rsidRPr="003915BF" w14:paraId="569DD52A" w14:textId="77777777" w:rsidTr="00900197">
        <w:trPr>
          <w:trHeight w:val="1916"/>
        </w:trPr>
        <w:tc>
          <w:tcPr>
            <w:tcW w:w="5000" w:type="pct"/>
            <w:gridSpan w:val="2"/>
          </w:tcPr>
          <w:p w14:paraId="49337860" w14:textId="77777777" w:rsidR="00DF1D54" w:rsidRDefault="00DF1D54" w:rsidP="00900197">
            <w:pPr>
              <w:rPr>
                <w:rFonts w:ascii="Verdana" w:hAnsi="Verdana"/>
                <w:b/>
                <w:sz w:val="20"/>
              </w:rPr>
            </w:pPr>
          </w:p>
        </w:tc>
      </w:tr>
    </w:tbl>
    <w:p w14:paraId="65F4380F" w14:textId="77777777" w:rsidR="00DF1D54" w:rsidRDefault="00DF1D54" w:rsidP="0001156E">
      <w:pPr>
        <w:pStyle w:val="NoSpacing"/>
      </w:pPr>
    </w:p>
    <w:tbl>
      <w:tblPr>
        <w:tblStyle w:val="GridTable4-Accent1"/>
        <w:tblW w:w="5000" w:type="pct"/>
        <w:tblLook w:val="0400" w:firstRow="0" w:lastRow="0" w:firstColumn="0" w:lastColumn="0" w:noHBand="0" w:noVBand="1"/>
      </w:tblPr>
      <w:tblGrid>
        <w:gridCol w:w="587"/>
        <w:gridCol w:w="7383"/>
      </w:tblGrid>
      <w:tr w:rsidR="003A1B14" w:rsidRPr="00D2282C" w14:paraId="246C41BD" w14:textId="77777777" w:rsidTr="00900197">
        <w:trPr>
          <w:cnfStyle w:val="000000100000" w:firstRow="0" w:lastRow="0" w:firstColumn="0" w:lastColumn="0" w:oddVBand="0" w:evenVBand="0" w:oddHBand="1" w:evenHBand="0" w:firstRowFirstColumn="0" w:firstRowLastColumn="0" w:lastRowFirstColumn="0" w:lastRowLastColumn="0"/>
        </w:trPr>
        <w:tc>
          <w:tcPr>
            <w:tcW w:w="368" w:type="pct"/>
          </w:tcPr>
          <w:p w14:paraId="6B8D20C1" w14:textId="3AFB26E7" w:rsidR="003A1B14" w:rsidRPr="00D2282C" w:rsidRDefault="00DF1D54" w:rsidP="007066D2">
            <w:pPr>
              <w:pStyle w:val="Heading1"/>
              <w:spacing w:before="0"/>
              <w:outlineLvl w:val="0"/>
              <w:rPr>
                <w:sz w:val="72"/>
                <w:szCs w:val="72"/>
              </w:rPr>
            </w:pPr>
            <w:r>
              <w:rPr>
                <w:sz w:val="72"/>
                <w:szCs w:val="72"/>
              </w:rPr>
              <w:t>3</w:t>
            </w:r>
          </w:p>
        </w:tc>
        <w:tc>
          <w:tcPr>
            <w:tcW w:w="4632" w:type="pct"/>
          </w:tcPr>
          <w:p w14:paraId="23EE1EC4" w14:textId="6F17EC40" w:rsidR="003A1B14" w:rsidRDefault="0001156E" w:rsidP="0001156E">
            <w:pPr>
              <w:spacing w:after="120"/>
            </w:pPr>
            <w:r>
              <w:t xml:space="preserve">The outdoor sector is wide and varied, please outline some of the options available for working or volunteering in outdoor learning.  </w:t>
            </w:r>
          </w:p>
          <w:p w14:paraId="696A0C71" w14:textId="1C80D107" w:rsidR="003E7A36" w:rsidRPr="00D2282C" w:rsidRDefault="00951399" w:rsidP="0001156E">
            <w:pPr>
              <w:spacing w:after="120"/>
            </w:pPr>
            <w:r>
              <w:t>Describe which</w:t>
            </w:r>
            <w:r w:rsidR="003E7A36">
              <w:t xml:space="preserve"> area</w:t>
            </w:r>
            <w:r>
              <w:t>(</w:t>
            </w:r>
            <w:r w:rsidR="003E7A36">
              <w:t>s</w:t>
            </w:r>
            <w:r>
              <w:t>)</w:t>
            </w:r>
            <w:r w:rsidR="003E7A36">
              <w:t xml:space="preserve"> interest you most</w:t>
            </w:r>
            <w:r>
              <w:t>.</w:t>
            </w:r>
          </w:p>
        </w:tc>
      </w:tr>
      <w:tr w:rsidR="003A1B14" w:rsidRPr="003915BF" w14:paraId="17FB17CC" w14:textId="77777777" w:rsidTr="00900197">
        <w:trPr>
          <w:trHeight w:val="1790"/>
        </w:trPr>
        <w:tc>
          <w:tcPr>
            <w:tcW w:w="5000" w:type="pct"/>
            <w:gridSpan w:val="2"/>
          </w:tcPr>
          <w:p w14:paraId="6822BEB5" w14:textId="77777777" w:rsidR="003A1B14" w:rsidRDefault="003A1B14" w:rsidP="007066D2">
            <w:pPr>
              <w:rPr>
                <w:rFonts w:ascii="Verdana" w:hAnsi="Verdana"/>
                <w:b/>
                <w:sz w:val="20"/>
              </w:rPr>
            </w:pPr>
          </w:p>
        </w:tc>
      </w:tr>
    </w:tbl>
    <w:p w14:paraId="40CB270E" w14:textId="6177F9B0" w:rsidR="003A1B14" w:rsidRDefault="003A1B14" w:rsidP="003A1B14">
      <w:pPr>
        <w:pStyle w:val="SectionTitle"/>
      </w:pPr>
      <w:r>
        <w:lastRenderedPageBreak/>
        <w:t>Professional Ethics</w:t>
      </w:r>
    </w:p>
    <w:tbl>
      <w:tblPr>
        <w:tblStyle w:val="GridTable3-Accent1"/>
        <w:tblW w:w="5000" w:type="pct"/>
        <w:tblLook w:val="0400" w:firstRow="0" w:lastRow="0" w:firstColumn="0" w:lastColumn="0" w:noHBand="0" w:noVBand="1"/>
      </w:tblPr>
      <w:tblGrid>
        <w:gridCol w:w="587"/>
        <w:gridCol w:w="7383"/>
      </w:tblGrid>
      <w:tr w:rsidR="001D5D1E" w:rsidRPr="00D2282C" w14:paraId="363D3634" w14:textId="77777777" w:rsidTr="001D5D1E">
        <w:trPr>
          <w:cnfStyle w:val="000000100000" w:firstRow="0" w:lastRow="0" w:firstColumn="0" w:lastColumn="0" w:oddVBand="0" w:evenVBand="0" w:oddHBand="1" w:evenHBand="0" w:firstRowFirstColumn="0" w:firstRowLastColumn="0" w:lastRowFirstColumn="0" w:lastRowLastColumn="0"/>
        </w:trPr>
        <w:tc>
          <w:tcPr>
            <w:tcW w:w="368" w:type="pct"/>
          </w:tcPr>
          <w:p w14:paraId="5C695C66" w14:textId="5F3210A6" w:rsidR="001D5D1E" w:rsidRPr="00D2282C" w:rsidRDefault="00D55420" w:rsidP="007066D2">
            <w:pPr>
              <w:pStyle w:val="Heading1"/>
              <w:spacing w:before="0"/>
              <w:outlineLvl w:val="0"/>
              <w:rPr>
                <w:sz w:val="72"/>
                <w:szCs w:val="72"/>
              </w:rPr>
            </w:pPr>
            <w:r>
              <w:rPr>
                <w:sz w:val="72"/>
                <w:szCs w:val="72"/>
              </w:rPr>
              <w:t>4</w:t>
            </w:r>
          </w:p>
        </w:tc>
        <w:tc>
          <w:tcPr>
            <w:tcW w:w="4632" w:type="pct"/>
          </w:tcPr>
          <w:p w14:paraId="510A97CF" w14:textId="709E018A" w:rsidR="001D5D1E" w:rsidRDefault="001D5D1E" w:rsidP="001D5D1E">
            <w:r>
              <w:t>Read through and discuss the IOL Code of Professional Conduct with your coach.</w:t>
            </w:r>
          </w:p>
          <w:p w14:paraId="71846D57" w14:textId="77777777" w:rsidR="00B17877" w:rsidRPr="00B17877" w:rsidRDefault="00B17877" w:rsidP="00B17877">
            <w:pPr>
              <w:pStyle w:val="ListParagraph"/>
              <w:numPr>
                <w:ilvl w:val="0"/>
                <w:numId w:val="21"/>
              </w:numPr>
              <w:spacing w:after="120" w:line="276" w:lineRule="auto"/>
            </w:pPr>
            <w:r w:rsidRPr="00B17877">
              <w:t xml:space="preserve">What was in there that you didn’t expect? </w:t>
            </w:r>
          </w:p>
          <w:p w14:paraId="1B3408AB" w14:textId="2CE416A2" w:rsidR="001D5D1E" w:rsidRPr="00D2282C" w:rsidRDefault="001D5D1E" w:rsidP="00B17877">
            <w:pPr>
              <w:pStyle w:val="ListParagraph"/>
              <w:numPr>
                <w:ilvl w:val="0"/>
                <w:numId w:val="21"/>
              </w:numPr>
              <w:spacing w:after="120" w:line="276" w:lineRule="auto"/>
            </w:pPr>
            <w:r>
              <w:t>Which sections are harder for you to consistently uphold?</w:t>
            </w:r>
          </w:p>
        </w:tc>
      </w:tr>
      <w:tr w:rsidR="001D5D1E" w:rsidRPr="003915BF" w14:paraId="114184E1" w14:textId="77777777" w:rsidTr="00F83AEC">
        <w:trPr>
          <w:trHeight w:val="2408"/>
        </w:trPr>
        <w:tc>
          <w:tcPr>
            <w:tcW w:w="5000" w:type="pct"/>
            <w:gridSpan w:val="2"/>
          </w:tcPr>
          <w:p w14:paraId="65553790" w14:textId="77777777" w:rsidR="001D5D1E" w:rsidRDefault="001D5D1E" w:rsidP="007066D2">
            <w:pPr>
              <w:rPr>
                <w:rFonts w:ascii="Verdana" w:hAnsi="Verdana"/>
                <w:b/>
                <w:sz w:val="20"/>
              </w:rPr>
            </w:pPr>
          </w:p>
        </w:tc>
      </w:tr>
    </w:tbl>
    <w:p w14:paraId="00D7FBA3" w14:textId="1E4028CA" w:rsidR="003A1B14" w:rsidRDefault="003A1B14" w:rsidP="003A1B14">
      <w:pPr>
        <w:pStyle w:val="SectionTitle"/>
      </w:pPr>
      <w:r>
        <w:t>Equality and Inclusion</w:t>
      </w:r>
    </w:p>
    <w:tbl>
      <w:tblPr>
        <w:tblStyle w:val="GridTable3-Accent3"/>
        <w:tblW w:w="5000" w:type="pct"/>
        <w:tblLook w:val="0400" w:firstRow="0" w:lastRow="0" w:firstColumn="0" w:lastColumn="0" w:noHBand="0" w:noVBand="1"/>
      </w:tblPr>
      <w:tblGrid>
        <w:gridCol w:w="587"/>
        <w:gridCol w:w="3398"/>
        <w:gridCol w:w="3985"/>
      </w:tblGrid>
      <w:tr w:rsidR="00F83AEC" w:rsidRPr="00D2282C" w14:paraId="1112849A" w14:textId="77777777" w:rsidTr="007066D2">
        <w:trPr>
          <w:cnfStyle w:val="000000100000" w:firstRow="0" w:lastRow="0" w:firstColumn="0" w:lastColumn="0" w:oddVBand="0" w:evenVBand="0" w:oddHBand="1" w:evenHBand="0" w:firstRowFirstColumn="0" w:firstRowLastColumn="0" w:lastRowFirstColumn="0" w:lastRowLastColumn="0"/>
        </w:trPr>
        <w:tc>
          <w:tcPr>
            <w:tcW w:w="368" w:type="pct"/>
          </w:tcPr>
          <w:p w14:paraId="113836BF" w14:textId="363696F7" w:rsidR="00F83AEC" w:rsidRPr="00D2282C" w:rsidRDefault="00D55420" w:rsidP="007066D2">
            <w:pPr>
              <w:pStyle w:val="Heading1"/>
              <w:spacing w:before="0"/>
              <w:outlineLvl w:val="0"/>
              <w:rPr>
                <w:sz w:val="72"/>
                <w:szCs w:val="72"/>
              </w:rPr>
            </w:pPr>
            <w:r>
              <w:rPr>
                <w:sz w:val="72"/>
                <w:szCs w:val="72"/>
              </w:rPr>
              <w:t>5</w:t>
            </w:r>
          </w:p>
        </w:tc>
        <w:tc>
          <w:tcPr>
            <w:tcW w:w="4632" w:type="pct"/>
            <w:gridSpan w:val="2"/>
          </w:tcPr>
          <w:p w14:paraId="5622D357" w14:textId="1E699BFC" w:rsidR="00F83AEC" w:rsidRPr="00D2282C" w:rsidRDefault="00951399" w:rsidP="00F83AEC">
            <w:pPr>
              <w:spacing w:after="120"/>
            </w:pPr>
            <w:r w:rsidRPr="00951399">
              <w:t xml:space="preserve">Discuss with your coach examples of </w:t>
            </w:r>
            <w:r w:rsidR="00827C64">
              <w:t>how you</w:t>
            </w:r>
            <w:r w:rsidRPr="00951399">
              <w:t xml:space="preserve"> promote equality and inclusion through your practice.  Give a brief summary for each below.  Give the approximate date, a description of the group and explain what you did</w:t>
            </w:r>
            <w:r w:rsidR="00F83AEC">
              <w:t>.</w:t>
            </w:r>
          </w:p>
        </w:tc>
      </w:tr>
      <w:tr w:rsidR="005E4745" w:rsidRPr="003915BF" w14:paraId="593326E9" w14:textId="77777777" w:rsidTr="005E4745">
        <w:trPr>
          <w:trHeight w:val="457"/>
        </w:trPr>
        <w:tc>
          <w:tcPr>
            <w:tcW w:w="2500" w:type="pct"/>
            <w:gridSpan w:val="2"/>
            <w:shd w:val="clear" w:color="auto" w:fill="D9F2EC" w:themeFill="accent4" w:themeFillTint="33"/>
          </w:tcPr>
          <w:p w14:paraId="59FAB483" w14:textId="3CF3CBAA" w:rsidR="005E4745" w:rsidRDefault="005E4745" w:rsidP="007066D2">
            <w:pPr>
              <w:rPr>
                <w:rFonts w:ascii="Verdana" w:hAnsi="Verdana"/>
                <w:b/>
                <w:sz w:val="20"/>
              </w:rPr>
            </w:pPr>
            <w:r>
              <w:rPr>
                <w:b/>
                <w:bCs/>
              </w:rPr>
              <w:t xml:space="preserve">A time </w:t>
            </w:r>
            <w:r w:rsidRPr="00F83AEC">
              <w:rPr>
                <w:b/>
                <w:bCs/>
              </w:rPr>
              <w:t xml:space="preserve">when I </w:t>
            </w:r>
            <w:r>
              <w:rPr>
                <w:b/>
                <w:bCs/>
              </w:rPr>
              <w:t xml:space="preserve">have actively </w:t>
            </w:r>
            <w:r w:rsidRPr="00F83AEC">
              <w:rPr>
                <w:b/>
                <w:bCs/>
              </w:rPr>
              <w:t>promoted equality</w:t>
            </w:r>
          </w:p>
        </w:tc>
        <w:tc>
          <w:tcPr>
            <w:tcW w:w="2500" w:type="pct"/>
            <w:shd w:val="clear" w:color="auto" w:fill="D9F2EC" w:themeFill="accent4" w:themeFillTint="33"/>
          </w:tcPr>
          <w:p w14:paraId="0E75D32D" w14:textId="436B2943" w:rsidR="005E4745" w:rsidRPr="00DF1D54" w:rsidRDefault="005E4745" w:rsidP="007066D2">
            <w:pPr>
              <w:rPr>
                <w:sz w:val="16"/>
                <w:szCs w:val="16"/>
              </w:rPr>
            </w:pPr>
            <w:r>
              <w:rPr>
                <w:b/>
                <w:bCs/>
              </w:rPr>
              <w:t xml:space="preserve">A time </w:t>
            </w:r>
            <w:r w:rsidRPr="00F83AEC">
              <w:rPr>
                <w:b/>
                <w:bCs/>
              </w:rPr>
              <w:t xml:space="preserve">when I </w:t>
            </w:r>
            <w:r>
              <w:rPr>
                <w:b/>
                <w:bCs/>
              </w:rPr>
              <w:t xml:space="preserve">have actively </w:t>
            </w:r>
            <w:r w:rsidRPr="00F83AEC">
              <w:rPr>
                <w:b/>
                <w:bCs/>
              </w:rPr>
              <w:t xml:space="preserve">promoted </w:t>
            </w:r>
            <w:r>
              <w:rPr>
                <w:b/>
                <w:bCs/>
              </w:rPr>
              <w:t>inclusion</w:t>
            </w:r>
          </w:p>
        </w:tc>
      </w:tr>
      <w:tr w:rsidR="005E4745" w:rsidRPr="003915BF" w14:paraId="7382A3AC" w14:textId="77777777" w:rsidTr="005E4745">
        <w:trPr>
          <w:cnfStyle w:val="000000100000" w:firstRow="0" w:lastRow="0" w:firstColumn="0" w:lastColumn="0" w:oddVBand="0" w:evenVBand="0" w:oddHBand="1" w:evenHBand="0" w:firstRowFirstColumn="0" w:firstRowLastColumn="0" w:lastRowFirstColumn="0" w:lastRowLastColumn="0"/>
          <w:trHeight w:val="2833"/>
        </w:trPr>
        <w:tc>
          <w:tcPr>
            <w:tcW w:w="2500" w:type="pct"/>
            <w:gridSpan w:val="2"/>
            <w:shd w:val="clear" w:color="auto" w:fill="auto"/>
          </w:tcPr>
          <w:p w14:paraId="78A83D33" w14:textId="77777777" w:rsidR="005E4745" w:rsidRDefault="005E4745" w:rsidP="00B17877">
            <w:pPr>
              <w:spacing w:after="120"/>
              <w:rPr>
                <w:sz w:val="16"/>
                <w:szCs w:val="16"/>
              </w:rPr>
            </w:pPr>
            <w:r w:rsidRPr="00DF1D54">
              <w:rPr>
                <w:sz w:val="16"/>
                <w:szCs w:val="16"/>
              </w:rPr>
              <w:t xml:space="preserve">Date: </w:t>
            </w:r>
          </w:p>
          <w:p w14:paraId="6940BA8C" w14:textId="77777777" w:rsidR="005E4745" w:rsidRDefault="005E4745" w:rsidP="00B17877">
            <w:pPr>
              <w:spacing w:after="120"/>
              <w:rPr>
                <w:sz w:val="16"/>
                <w:szCs w:val="16"/>
              </w:rPr>
            </w:pPr>
            <w:r w:rsidRPr="00DF1D54">
              <w:rPr>
                <w:sz w:val="16"/>
                <w:szCs w:val="16"/>
              </w:rPr>
              <w:t>Group:</w:t>
            </w:r>
          </w:p>
          <w:p w14:paraId="734171C9" w14:textId="77777777" w:rsidR="005E4745" w:rsidRDefault="005E4745" w:rsidP="00B17877">
            <w:pPr>
              <w:spacing w:after="120"/>
              <w:rPr>
                <w:sz w:val="16"/>
                <w:szCs w:val="16"/>
              </w:rPr>
            </w:pPr>
            <w:r>
              <w:rPr>
                <w:sz w:val="16"/>
                <w:szCs w:val="16"/>
              </w:rPr>
              <w:t>Action:</w:t>
            </w:r>
          </w:p>
          <w:p w14:paraId="30B71F8F" w14:textId="77777777" w:rsidR="005E4745" w:rsidRDefault="005E4745" w:rsidP="00B17877">
            <w:pPr>
              <w:spacing w:after="120"/>
              <w:rPr>
                <w:b/>
                <w:bCs/>
              </w:rPr>
            </w:pPr>
          </w:p>
          <w:p w14:paraId="56583CD6" w14:textId="77777777" w:rsidR="005E4745" w:rsidRDefault="005E4745" w:rsidP="007066D2">
            <w:pPr>
              <w:rPr>
                <w:rFonts w:ascii="Verdana" w:hAnsi="Verdana"/>
                <w:b/>
                <w:sz w:val="20"/>
              </w:rPr>
            </w:pPr>
          </w:p>
        </w:tc>
        <w:tc>
          <w:tcPr>
            <w:tcW w:w="2500" w:type="pct"/>
            <w:shd w:val="clear" w:color="auto" w:fill="auto"/>
          </w:tcPr>
          <w:p w14:paraId="1D1FE86D" w14:textId="77777777" w:rsidR="005E4745" w:rsidRDefault="005E4745" w:rsidP="00914F82">
            <w:pPr>
              <w:spacing w:after="120"/>
              <w:rPr>
                <w:sz w:val="16"/>
                <w:szCs w:val="16"/>
              </w:rPr>
            </w:pPr>
            <w:r w:rsidRPr="00DF1D54">
              <w:rPr>
                <w:sz w:val="16"/>
                <w:szCs w:val="16"/>
              </w:rPr>
              <w:t xml:space="preserve">Date: </w:t>
            </w:r>
          </w:p>
          <w:p w14:paraId="6C244E60" w14:textId="77777777" w:rsidR="005E4745" w:rsidRDefault="005E4745" w:rsidP="00914F82">
            <w:pPr>
              <w:spacing w:after="120"/>
              <w:rPr>
                <w:sz w:val="16"/>
                <w:szCs w:val="16"/>
              </w:rPr>
            </w:pPr>
            <w:r w:rsidRPr="00DF1D54">
              <w:rPr>
                <w:sz w:val="16"/>
                <w:szCs w:val="16"/>
              </w:rPr>
              <w:t>Group:</w:t>
            </w:r>
          </w:p>
          <w:p w14:paraId="47DF9C3B" w14:textId="77777777" w:rsidR="005E4745" w:rsidRDefault="005E4745" w:rsidP="00914F82">
            <w:pPr>
              <w:spacing w:after="120"/>
              <w:rPr>
                <w:sz w:val="16"/>
                <w:szCs w:val="16"/>
              </w:rPr>
            </w:pPr>
            <w:r>
              <w:rPr>
                <w:sz w:val="16"/>
                <w:szCs w:val="16"/>
              </w:rPr>
              <w:t>Action:</w:t>
            </w:r>
          </w:p>
          <w:p w14:paraId="261AF701" w14:textId="0826DF7C" w:rsidR="005E4745" w:rsidRDefault="005E4745" w:rsidP="007066D2">
            <w:pPr>
              <w:rPr>
                <w:rFonts w:ascii="Verdana" w:hAnsi="Verdana"/>
                <w:b/>
                <w:sz w:val="20"/>
              </w:rPr>
            </w:pPr>
          </w:p>
        </w:tc>
      </w:tr>
    </w:tbl>
    <w:p w14:paraId="6CF04D77" w14:textId="59D8ADD6" w:rsidR="00F83AEC" w:rsidRDefault="00F83AEC" w:rsidP="00F83AEC">
      <w:pPr>
        <w:pStyle w:val="NoSpacing"/>
      </w:pPr>
    </w:p>
    <w:tbl>
      <w:tblPr>
        <w:tblStyle w:val="GridTable3-Accent3"/>
        <w:tblW w:w="5000" w:type="pct"/>
        <w:tblLook w:val="0400" w:firstRow="0" w:lastRow="0" w:firstColumn="0" w:lastColumn="0" w:noHBand="0" w:noVBand="1"/>
      </w:tblPr>
      <w:tblGrid>
        <w:gridCol w:w="587"/>
        <w:gridCol w:w="7383"/>
      </w:tblGrid>
      <w:tr w:rsidR="00F83AEC" w:rsidRPr="00D2282C" w14:paraId="5F758ACE" w14:textId="77777777" w:rsidTr="007066D2">
        <w:trPr>
          <w:cnfStyle w:val="000000100000" w:firstRow="0" w:lastRow="0" w:firstColumn="0" w:lastColumn="0" w:oddVBand="0" w:evenVBand="0" w:oddHBand="1" w:evenHBand="0" w:firstRowFirstColumn="0" w:firstRowLastColumn="0" w:lastRowFirstColumn="0" w:lastRowLastColumn="0"/>
        </w:trPr>
        <w:tc>
          <w:tcPr>
            <w:tcW w:w="368" w:type="pct"/>
          </w:tcPr>
          <w:p w14:paraId="3FA1A697" w14:textId="2BEC9319" w:rsidR="00F83AEC" w:rsidRPr="00D2282C" w:rsidRDefault="00D55420" w:rsidP="007066D2">
            <w:pPr>
              <w:pStyle w:val="Heading1"/>
              <w:spacing w:before="0"/>
              <w:outlineLvl w:val="0"/>
              <w:rPr>
                <w:sz w:val="72"/>
                <w:szCs w:val="72"/>
              </w:rPr>
            </w:pPr>
            <w:r>
              <w:rPr>
                <w:sz w:val="72"/>
                <w:szCs w:val="72"/>
              </w:rPr>
              <w:t>6</w:t>
            </w:r>
          </w:p>
        </w:tc>
        <w:tc>
          <w:tcPr>
            <w:tcW w:w="4632" w:type="pct"/>
          </w:tcPr>
          <w:p w14:paraId="3780B391" w14:textId="1D557DB3" w:rsidR="00F83AEC" w:rsidRPr="00D2282C" w:rsidRDefault="00DF1D54" w:rsidP="007066D2">
            <w:pPr>
              <w:spacing w:after="120"/>
            </w:pPr>
            <w:r>
              <w:t xml:space="preserve">What action or research </w:t>
            </w:r>
            <w:r w:rsidR="003E7A36">
              <w:t>could</w:t>
            </w:r>
            <w:r>
              <w:t xml:space="preserve"> help you</w:t>
            </w:r>
            <w:r w:rsidR="00F83AEC">
              <w:t xml:space="preserve"> </w:t>
            </w:r>
            <w:r>
              <w:t xml:space="preserve">further </w:t>
            </w:r>
            <w:r w:rsidR="00F83AEC">
              <w:t xml:space="preserve">develop your approach </w:t>
            </w:r>
            <w:r>
              <w:t>to</w:t>
            </w:r>
            <w:r w:rsidR="00F83AEC">
              <w:t xml:space="preserve"> </w:t>
            </w:r>
            <w:r w:rsidR="005E4745">
              <w:t xml:space="preserve">valuing diversity and promoting </w:t>
            </w:r>
            <w:r w:rsidR="00F83AEC" w:rsidRPr="00F83AEC">
              <w:t>equality and inclusion</w:t>
            </w:r>
            <w:r w:rsidR="00F83AEC">
              <w:t xml:space="preserve"> with the individuals you work with?</w:t>
            </w:r>
          </w:p>
        </w:tc>
      </w:tr>
      <w:tr w:rsidR="00F83AEC" w:rsidRPr="00F83AEC" w14:paraId="134A87F7" w14:textId="77777777" w:rsidTr="00F83AEC">
        <w:trPr>
          <w:trHeight w:val="2365"/>
        </w:trPr>
        <w:tc>
          <w:tcPr>
            <w:tcW w:w="5000" w:type="pct"/>
            <w:gridSpan w:val="2"/>
          </w:tcPr>
          <w:p w14:paraId="2921DDE6" w14:textId="055791E8" w:rsidR="00F83AEC" w:rsidRPr="00F83AEC" w:rsidRDefault="00F83AEC" w:rsidP="007066D2">
            <w:pPr>
              <w:rPr>
                <w:b/>
                <w:bCs/>
              </w:rPr>
            </w:pPr>
          </w:p>
        </w:tc>
      </w:tr>
    </w:tbl>
    <w:p w14:paraId="49CB3306" w14:textId="751C9754" w:rsidR="0031050C" w:rsidRDefault="00F83AEC" w:rsidP="00F83AEC">
      <w:pPr>
        <w:pStyle w:val="SectionTitle"/>
      </w:pPr>
      <w:r>
        <w:lastRenderedPageBreak/>
        <w:t>Reflections on Session Delivery</w:t>
      </w:r>
    </w:p>
    <w:tbl>
      <w:tblPr>
        <w:tblStyle w:val="GridTable3-Accent1"/>
        <w:tblW w:w="5000" w:type="pct"/>
        <w:tblLook w:val="0400" w:firstRow="0" w:lastRow="0" w:firstColumn="0" w:lastColumn="0" w:noHBand="0" w:noVBand="1"/>
      </w:tblPr>
      <w:tblGrid>
        <w:gridCol w:w="587"/>
        <w:gridCol w:w="2952"/>
        <w:gridCol w:w="4431"/>
      </w:tblGrid>
      <w:tr w:rsidR="0031050C" w:rsidRPr="00D2282C" w14:paraId="1222AF8C" w14:textId="77777777" w:rsidTr="007066D2">
        <w:trPr>
          <w:cnfStyle w:val="000000100000" w:firstRow="0" w:lastRow="0" w:firstColumn="0" w:lastColumn="0" w:oddVBand="0" w:evenVBand="0" w:oddHBand="1" w:evenHBand="0" w:firstRowFirstColumn="0" w:firstRowLastColumn="0" w:lastRowFirstColumn="0" w:lastRowLastColumn="0"/>
        </w:trPr>
        <w:tc>
          <w:tcPr>
            <w:tcW w:w="368" w:type="pct"/>
          </w:tcPr>
          <w:p w14:paraId="621D752A" w14:textId="38307C5D" w:rsidR="0031050C" w:rsidRPr="00D2282C" w:rsidRDefault="00D55420" w:rsidP="007066D2">
            <w:pPr>
              <w:pStyle w:val="Heading1"/>
              <w:spacing w:before="0"/>
              <w:outlineLvl w:val="0"/>
              <w:rPr>
                <w:sz w:val="72"/>
                <w:szCs w:val="72"/>
              </w:rPr>
            </w:pPr>
            <w:r>
              <w:rPr>
                <w:sz w:val="72"/>
                <w:szCs w:val="72"/>
              </w:rPr>
              <w:t>7</w:t>
            </w:r>
          </w:p>
        </w:tc>
        <w:tc>
          <w:tcPr>
            <w:tcW w:w="4632" w:type="pct"/>
            <w:gridSpan w:val="2"/>
          </w:tcPr>
          <w:p w14:paraId="375B7675" w14:textId="399A5E0F" w:rsidR="0031050C" w:rsidRDefault="0031050C" w:rsidP="0031050C">
            <w:r>
              <w:t xml:space="preserve">Choose </w:t>
            </w:r>
            <w:r w:rsidR="00A85EA0" w:rsidRPr="00A85EA0">
              <w:t xml:space="preserve">a recent outdoor learning session </w:t>
            </w:r>
            <w:r>
              <w:t>that was significant for you</w:t>
            </w:r>
            <w:r w:rsidR="008B344C">
              <w:t xml:space="preserve"> -</w:t>
            </w:r>
            <w:r>
              <w:t xml:space="preserve"> perhaps </w:t>
            </w:r>
            <w:r w:rsidR="00C45606">
              <w:t>it</w:t>
            </w:r>
            <w:r>
              <w:t xml:space="preserve"> did not go so well</w:t>
            </w:r>
            <w:r w:rsidR="008B344C">
              <w:t>,</w:t>
            </w:r>
            <w:r>
              <w:t xml:space="preserve"> or </w:t>
            </w:r>
            <w:r w:rsidR="008B344C">
              <w:t xml:space="preserve">perhaps </w:t>
            </w:r>
            <w:r w:rsidR="00C45606">
              <w:t>it</w:t>
            </w:r>
            <w:r>
              <w:t xml:space="preserve"> </w:t>
            </w:r>
            <w:r w:rsidR="008B344C">
              <w:t>was successful despite</w:t>
            </w:r>
            <w:r w:rsidR="00C45606">
              <w:t xml:space="preserve"> difficult circumstances</w:t>
            </w:r>
            <w:r>
              <w:t xml:space="preserve">. </w:t>
            </w:r>
            <w:r w:rsidR="00A85EA0">
              <w:t xml:space="preserve">Talk it through with your </w:t>
            </w:r>
            <w:r w:rsidR="00C43218">
              <w:t>c</w:t>
            </w:r>
            <w:r w:rsidR="00A85EA0">
              <w:t>oach.</w:t>
            </w:r>
          </w:p>
          <w:p w14:paraId="4EF46DBC" w14:textId="57BB975F" w:rsidR="008B344C" w:rsidRPr="0031050C" w:rsidRDefault="008B344C" w:rsidP="008B344C">
            <w:pPr>
              <w:spacing w:after="120"/>
            </w:pPr>
            <w:r>
              <w:t>Use Gibbs</w:t>
            </w:r>
            <w:r w:rsidR="00951399">
              <w:t>’</w:t>
            </w:r>
            <w:r>
              <w:t xml:space="preserve"> Reflective Cycle </w:t>
            </w:r>
            <w:r w:rsidRPr="008B344C">
              <w:t xml:space="preserve">to make sense of </w:t>
            </w:r>
            <w:r>
              <w:t>the</w:t>
            </w:r>
            <w:r w:rsidRPr="008B344C">
              <w:t xml:space="preserve"> experience</w:t>
            </w:r>
            <w:r>
              <w:t>.</w:t>
            </w:r>
          </w:p>
        </w:tc>
      </w:tr>
      <w:tr w:rsidR="007066D2" w:rsidRPr="003915BF" w14:paraId="62D9EC68" w14:textId="77777777" w:rsidTr="00951399">
        <w:trPr>
          <w:cantSplit/>
          <w:trHeight w:val="1134"/>
        </w:trPr>
        <w:tc>
          <w:tcPr>
            <w:tcW w:w="368" w:type="pct"/>
            <w:shd w:val="clear" w:color="auto" w:fill="C1DF87" w:themeFill="accent1" w:themeFillTint="99"/>
            <w:textDirection w:val="btLr"/>
          </w:tcPr>
          <w:p w14:paraId="24F356A7" w14:textId="2B44B726" w:rsidR="007066D2" w:rsidRPr="007066D2" w:rsidRDefault="007066D2" w:rsidP="007066D2">
            <w:pPr>
              <w:ind w:left="113" w:right="113"/>
              <w:rPr>
                <w:sz w:val="20"/>
                <w:szCs w:val="20"/>
              </w:rPr>
            </w:pPr>
            <w:r w:rsidRPr="007066D2">
              <w:rPr>
                <w:b/>
                <w:bCs/>
                <w:sz w:val="20"/>
                <w:szCs w:val="20"/>
              </w:rPr>
              <w:t>Description</w:t>
            </w:r>
          </w:p>
          <w:p w14:paraId="555F653A" w14:textId="1173E861" w:rsidR="007066D2" w:rsidRPr="007066D2" w:rsidRDefault="007066D2" w:rsidP="007066D2">
            <w:pPr>
              <w:ind w:left="113" w:right="113"/>
              <w:rPr>
                <w:sz w:val="20"/>
                <w:szCs w:val="20"/>
              </w:rPr>
            </w:pPr>
          </w:p>
        </w:tc>
        <w:tc>
          <w:tcPr>
            <w:tcW w:w="1852" w:type="pct"/>
            <w:shd w:val="clear" w:color="auto" w:fill="EAF4D7" w:themeFill="accent1" w:themeFillTint="33"/>
          </w:tcPr>
          <w:p w14:paraId="3DB8E669" w14:textId="77777777" w:rsidR="00951399" w:rsidRDefault="00951399" w:rsidP="00A85EA0">
            <w:pPr>
              <w:rPr>
                <w:sz w:val="16"/>
                <w:szCs w:val="16"/>
              </w:rPr>
            </w:pPr>
          </w:p>
          <w:p w14:paraId="78024E26" w14:textId="1679121F" w:rsidR="007066D2" w:rsidRPr="00951399" w:rsidRDefault="007066D2" w:rsidP="00A85EA0">
            <w:pPr>
              <w:rPr>
                <w:sz w:val="16"/>
                <w:szCs w:val="16"/>
              </w:rPr>
            </w:pPr>
            <w:r w:rsidRPr="00951399">
              <w:rPr>
                <w:sz w:val="16"/>
                <w:szCs w:val="16"/>
              </w:rPr>
              <w:t>What happened?</w:t>
            </w:r>
          </w:p>
          <w:p w14:paraId="0B7D06F6" w14:textId="77777777" w:rsidR="007066D2" w:rsidRPr="00951399" w:rsidRDefault="007066D2" w:rsidP="00A85EA0">
            <w:pPr>
              <w:rPr>
                <w:sz w:val="16"/>
                <w:szCs w:val="16"/>
              </w:rPr>
            </w:pPr>
            <w:r w:rsidRPr="00951399">
              <w:rPr>
                <w:sz w:val="16"/>
                <w:szCs w:val="16"/>
              </w:rPr>
              <w:t>When and where did it happen?</w:t>
            </w:r>
          </w:p>
          <w:p w14:paraId="259065D9" w14:textId="77777777" w:rsidR="007066D2" w:rsidRPr="00951399" w:rsidRDefault="007066D2" w:rsidP="00A85EA0">
            <w:pPr>
              <w:rPr>
                <w:sz w:val="16"/>
                <w:szCs w:val="16"/>
              </w:rPr>
            </w:pPr>
            <w:r w:rsidRPr="00951399">
              <w:rPr>
                <w:sz w:val="16"/>
                <w:szCs w:val="16"/>
              </w:rPr>
              <w:t>What did you and the other people do?</w:t>
            </w:r>
          </w:p>
          <w:p w14:paraId="2F9FFAB1" w14:textId="6F129F1D" w:rsidR="007066D2" w:rsidRPr="00951399" w:rsidRDefault="007066D2" w:rsidP="00A85EA0">
            <w:pPr>
              <w:rPr>
                <w:sz w:val="16"/>
                <w:szCs w:val="16"/>
              </w:rPr>
            </w:pPr>
            <w:r w:rsidRPr="00951399">
              <w:rPr>
                <w:sz w:val="16"/>
                <w:szCs w:val="16"/>
              </w:rPr>
              <w:t>What was the outcome of the experience?</w:t>
            </w:r>
          </w:p>
          <w:p w14:paraId="58B3D0DA" w14:textId="77777777" w:rsidR="007066D2" w:rsidRPr="00951399" w:rsidRDefault="007066D2" w:rsidP="00A85EA0">
            <w:pPr>
              <w:rPr>
                <w:sz w:val="16"/>
                <w:szCs w:val="16"/>
              </w:rPr>
            </w:pPr>
            <w:r w:rsidRPr="00951399">
              <w:rPr>
                <w:sz w:val="16"/>
                <w:szCs w:val="16"/>
              </w:rPr>
              <w:t>Why were you there and what did you want to happen?</w:t>
            </w:r>
          </w:p>
          <w:p w14:paraId="7B559F6E" w14:textId="1FE2BE86" w:rsidR="00A85EA0" w:rsidRPr="00951399" w:rsidRDefault="00A85EA0" w:rsidP="00A85EA0">
            <w:pPr>
              <w:rPr>
                <w:sz w:val="16"/>
                <w:szCs w:val="16"/>
              </w:rPr>
            </w:pPr>
          </w:p>
        </w:tc>
        <w:tc>
          <w:tcPr>
            <w:tcW w:w="2780" w:type="pct"/>
            <w:shd w:val="clear" w:color="auto" w:fill="FFFFFF" w:themeFill="background1"/>
          </w:tcPr>
          <w:p w14:paraId="57B55710" w14:textId="6D1C8616" w:rsidR="007066D2" w:rsidRDefault="007066D2" w:rsidP="007066D2">
            <w:pPr>
              <w:rPr>
                <w:rFonts w:ascii="Verdana" w:hAnsi="Verdana"/>
                <w:b/>
                <w:sz w:val="20"/>
              </w:rPr>
            </w:pPr>
          </w:p>
        </w:tc>
      </w:tr>
      <w:tr w:rsidR="007066D2" w:rsidRPr="003915BF" w14:paraId="617274A5" w14:textId="77777777" w:rsidTr="00951399">
        <w:trPr>
          <w:cnfStyle w:val="000000100000" w:firstRow="0" w:lastRow="0" w:firstColumn="0" w:lastColumn="0" w:oddVBand="0" w:evenVBand="0" w:oddHBand="1" w:evenHBand="0" w:firstRowFirstColumn="0" w:firstRowLastColumn="0" w:lastRowFirstColumn="0" w:lastRowLastColumn="0"/>
          <w:cantSplit/>
          <w:trHeight w:val="1134"/>
        </w:trPr>
        <w:tc>
          <w:tcPr>
            <w:tcW w:w="368" w:type="pct"/>
            <w:shd w:val="clear" w:color="auto" w:fill="9FD37C" w:themeFill="accent2" w:themeFillTint="99"/>
            <w:textDirection w:val="btLr"/>
          </w:tcPr>
          <w:p w14:paraId="00B71853" w14:textId="41CAADD0" w:rsidR="007066D2" w:rsidRPr="007066D2" w:rsidRDefault="007066D2" w:rsidP="007066D2">
            <w:pPr>
              <w:ind w:left="113" w:right="113"/>
              <w:rPr>
                <w:sz w:val="20"/>
                <w:szCs w:val="20"/>
              </w:rPr>
            </w:pPr>
            <w:r w:rsidRPr="007066D2">
              <w:rPr>
                <w:b/>
                <w:bCs/>
                <w:sz w:val="20"/>
                <w:szCs w:val="20"/>
              </w:rPr>
              <w:t>Feelings</w:t>
            </w:r>
          </w:p>
        </w:tc>
        <w:tc>
          <w:tcPr>
            <w:tcW w:w="1852" w:type="pct"/>
            <w:shd w:val="clear" w:color="auto" w:fill="DFF0D3" w:themeFill="accent2" w:themeFillTint="33"/>
          </w:tcPr>
          <w:p w14:paraId="42E160E9" w14:textId="77777777" w:rsidR="00951399" w:rsidRDefault="00951399" w:rsidP="00A85EA0">
            <w:pPr>
              <w:rPr>
                <w:sz w:val="16"/>
                <w:szCs w:val="16"/>
              </w:rPr>
            </w:pPr>
          </w:p>
          <w:p w14:paraId="34F9DC33" w14:textId="796C17FE" w:rsidR="007066D2" w:rsidRPr="00951399" w:rsidRDefault="007066D2" w:rsidP="00A85EA0">
            <w:pPr>
              <w:rPr>
                <w:sz w:val="16"/>
                <w:szCs w:val="16"/>
              </w:rPr>
            </w:pPr>
            <w:r w:rsidRPr="00951399">
              <w:rPr>
                <w:sz w:val="16"/>
                <w:szCs w:val="16"/>
              </w:rPr>
              <w:t>What were you feeling during the experience?</w:t>
            </w:r>
          </w:p>
          <w:p w14:paraId="70815D40" w14:textId="52FBECB6" w:rsidR="007066D2" w:rsidRPr="00951399" w:rsidRDefault="007066D2" w:rsidP="00A85EA0">
            <w:pPr>
              <w:rPr>
                <w:sz w:val="16"/>
                <w:szCs w:val="16"/>
              </w:rPr>
            </w:pPr>
            <w:r w:rsidRPr="00951399">
              <w:rPr>
                <w:sz w:val="16"/>
                <w:szCs w:val="16"/>
              </w:rPr>
              <w:t>What were you feeling before and after the experience?</w:t>
            </w:r>
          </w:p>
          <w:p w14:paraId="2DE36074" w14:textId="32C4BD54" w:rsidR="007066D2" w:rsidRPr="00951399" w:rsidRDefault="007066D2" w:rsidP="00A85EA0">
            <w:pPr>
              <w:rPr>
                <w:sz w:val="16"/>
                <w:szCs w:val="16"/>
              </w:rPr>
            </w:pPr>
            <w:r w:rsidRPr="00951399">
              <w:rPr>
                <w:sz w:val="16"/>
                <w:szCs w:val="16"/>
              </w:rPr>
              <w:t>What do you think other people were feeling?</w:t>
            </w:r>
          </w:p>
          <w:p w14:paraId="06F813E4" w14:textId="2FD4DC40" w:rsidR="007066D2" w:rsidRPr="00951399" w:rsidRDefault="007066D2" w:rsidP="00A85EA0">
            <w:pPr>
              <w:rPr>
                <w:sz w:val="16"/>
                <w:szCs w:val="16"/>
              </w:rPr>
            </w:pPr>
            <w:r w:rsidRPr="00951399">
              <w:rPr>
                <w:sz w:val="16"/>
                <w:szCs w:val="16"/>
              </w:rPr>
              <w:t>What do you think other people feel about the experience now?</w:t>
            </w:r>
          </w:p>
          <w:p w14:paraId="761FCBD2" w14:textId="1EA6F73F" w:rsidR="007066D2" w:rsidRPr="00951399" w:rsidRDefault="007066D2" w:rsidP="00A85EA0">
            <w:pPr>
              <w:rPr>
                <w:sz w:val="16"/>
                <w:szCs w:val="16"/>
              </w:rPr>
            </w:pPr>
            <w:r w:rsidRPr="00951399">
              <w:rPr>
                <w:sz w:val="16"/>
                <w:szCs w:val="16"/>
              </w:rPr>
              <w:t>What were you thinking during the experience?</w:t>
            </w:r>
          </w:p>
          <w:p w14:paraId="75A396F2" w14:textId="77777777" w:rsidR="007066D2" w:rsidRPr="00951399" w:rsidRDefault="007066D2" w:rsidP="00A85EA0">
            <w:pPr>
              <w:rPr>
                <w:sz w:val="16"/>
                <w:szCs w:val="16"/>
              </w:rPr>
            </w:pPr>
            <w:r w:rsidRPr="00951399">
              <w:rPr>
                <w:sz w:val="16"/>
                <w:szCs w:val="16"/>
              </w:rPr>
              <w:t>What do you think about the experience now?</w:t>
            </w:r>
          </w:p>
          <w:p w14:paraId="4DC072C7" w14:textId="7E1E90BD" w:rsidR="00A85EA0" w:rsidRPr="00951399" w:rsidRDefault="00A85EA0" w:rsidP="00A85EA0">
            <w:pPr>
              <w:rPr>
                <w:sz w:val="16"/>
                <w:szCs w:val="16"/>
              </w:rPr>
            </w:pPr>
          </w:p>
        </w:tc>
        <w:tc>
          <w:tcPr>
            <w:tcW w:w="2780" w:type="pct"/>
            <w:shd w:val="clear" w:color="auto" w:fill="FFFFFF" w:themeFill="background1"/>
          </w:tcPr>
          <w:p w14:paraId="3657CD79" w14:textId="680CCA79" w:rsidR="007066D2" w:rsidRDefault="007066D2" w:rsidP="007066D2">
            <w:pPr>
              <w:rPr>
                <w:rFonts w:ascii="Verdana" w:hAnsi="Verdana"/>
                <w:b/>
                <w:sz w:val="20"/>
              </w:rPr>
            </w:pPr>
          </w:p>
        </w:tc>
      </w:tr>
      <w:tr w:rsidR="007066D2" w:rsidRPr="003915BF" w14:paraId="1C940944" w14:textId="77777777" w:rsidTr="00951399">
        <w:trPr>
          <w:cantSplit/>
          <w:trHeight w:val="1134"/>
        </w:trPr>
        <w:tc>
          <w:tcPr>
            <w:tcW w:w="368" w:type="pct"/>
            <w:shd w:val="clear" w:color="auto" w:fill="7CD4A8" w:themeFill="accent3" w:themeFillTint="99"/>
            <w:textDirection w:val="btLr"/>
          </w:tcPr>
          <w:p w14:paraId="3D7B033C" w14:textId="231537C6" w:rsidR="007066D2" w:rsidRPr="007066D2" w:rsidRDefault="007066D2" w:rsidP="007066D2">
            <w:pPr>
              <w:ind w:left="113" w:right="113"/>
              <w:rPr>
                <w:sz w:val="20"/>
                <w:szCs w:val="20"/>
              </w:rPr>
            </w:pPr>
            <w:r w:rsidRPr="007066D2">
              <w:rPr>
                <w:b/>
                <w:bCs/>
                <w:sz w:val="20"/>
                <w:szCs w:val="20"/>
              </w:rPr>
              <w:t>Evaluation</w:t>
            </w:r>
          </w:p>
        </w:tc>
        <w:tc>
          <w:tcPr>
            <w:tcW w:w="1852" w:type="pct"/>
            <w:shd w:val="clear" w:color="auto" w:fill="D9F2EC" w:themeFill="accent4" w:themeFillTint="33"/>
          </w:tcPr>
          <w:p w14:paraId="1A6E6ED3" w14:textId="77777777" w:rsidR="00951399" w:rsidRDefault="00951399" w:rsidP="00A85EA0">
            <w:pPr>
              <w:rPr>
                <w:sz w:val="16"/>
                <w:szCs w:val="16"/>
              </w:rPr>
            </w:pPr>
          </w:p>
          <w:p w14:paraId="3BAFAA55" w14:textId="5B4FAB60" w:rsidR="007066D2" w:rsidRPr="00951399" w:rsidRDefault="007066D2" w:rsidP="00A85EA0">
            <w:pPr>
              <w:rPr>
                <w:sz w:val="16"/>
                <w:szCs w:val="16"/>
              </w:rPr>
            </w:pPr>
            <w:r w:rsidRPr="00951399">
              <w:rPr>
                <w:sz w:val="16"/>
                <w:szCs w:val="16"/>
              </w:rPr>
              <w:t>What was good and bad about the experience?</w:t>
            </w:r>
          </w:p>
          <w:p w14:paraId="5D26659B" w14:textId="77777777" w:rsidR="007066D2" w:rsidRPr="00951399" w:rsidRDefault="007066D2" w:rsidP="00A85EA0">
            <w:pPr>
              <w:rPr>
                <w:sz w:val="16"/>
                <w:szCs w:val="16"/>
              </w:rPr>
            </w:pPr>
            <w:r w:rsidRPr="00951399">
              <w:rPr>
                <w:sz w:val="16"/>
                <w:szCs w:val="16"/>
              </w:rPr>
              <w:t>What went well?</w:t>
            </w:r>
          </w:p>
          <w:p w14:paraId="2514C646" w14:textId="77777777" w:rsidR="007066D2" w:rsidRPr="00951399" w:rsidRDefault="007066D2" w:rsidP="00A85EA0">
            <w:pPr>
              <w:rPr>
                <w:sz w:val="16"/>
                <w:szCs w:val="16"/>
              </w:rPr>
            </w:pPr>
            <w:r w:rsidRPr="00951399">
              <w:rPr>
                <w:sz w:val="16"/>
                <w:szCs w:val="16"/>
              </w:rPr>
              <w:t>What didn’t go so well?</w:t>
            </w:r>
          </w:p>
          <w:p w14:paraId="62AF6766" w14:textId="77777777" w:rsidR="007066D2" w:rsidRPr="00951399" w:rsidRDefault="007066D2" w:rsidP="00A85EA0">
            <w:pPr>
              <w:rPr>
                <w:sz w:val="16"/>
                <w:szCs w:val="16"/>
              </w:rPr>
            </w:pPr>
            <w:r w:rsidRPr="00951399">
              <w:rPr>
                <w:sz w:val="16"/>
                <w:szCs w:val="16"/>
              </w:rPr>
              <w:t>What did you and other people contribute to the experience (positively or negatively)?</w:t>
            </w:r>
          </w:p>
          <w:p w14:paraId="16CA402D" w14:textId="5B8A4614" w:rsidR="00A85EA0" w:rsidRPr="00951399" w:rsidRDefault="00A85EA0" w:rsidP="00A85EA0">
            <w:pPr>
              <w:rPr>
                <w:sz w:val="16"/>
                <w:szCs w:val="16"/>
              </w:rPr>
            </w:pPr>
          </w:p>
        </w:tc>
        <w:tc>
          <w:tcPr>
            <w:tcW w:w="2780" w:type="pct"/>
            <w:shd w:val="clear" w:color="auto" w:fill="FFFFFF" w:themeFill="background1"/>
          </w:tcPr>
          <w:p w14:paraId="7EF1C809" w14:textId="1711893A" w:rsidR="007066D2" w:rsidRDefault="007066D2" w:rsidP="007066D2">
            <w:pPr>
              <w:rPr>
                <w:rFonts w:ascii="Verdana" w:hAnsi="Verdana"/>
                <w:b/>
                <w:sz w:val="20"/>
              </w:rPr>
            </w:pPr>
          </w:p>
        </w:tc>
      </w:tr>
      <w:tr w:rsidR="007066D2" w:rsidRPr="003915BF" w14:paraId="4E04EE60" w14:textId="77777777" w:rsidTr="00951399">
        <w:trPr>
          <w:cnfStyle w:val="000000100000" w:firstRow="0" w:lastRow="0" w:firstColumn="0" w:lastColumn="0" w:oddVBand="0" w:evenVBand="0" w:oddHBand="1" w:evenHBand="0" w:firstRowFirstColumn="0" w:firstRowLastColumn="0" w:lastRowFirstColumn="0" w:lastRowLastColumn="0"/>
          <w:cantSplit/>
          <w:trHeight w:val="1134"/>
        </w:trPr>
        <w:tc>
          <w:tcPr>
            <w:tcW w:w="368" w:type="pct"/>
            <w:shd w:val="clear" w:color="auto" w:fill="8ED9C7" w:themeFill="accent4" w:themeFillTint="99"/>
            <w:textDirection w:val="btLr"/>
          </w:tcPr>
          <w:p w14:paraId="25DBFF86" w14:textId="04D4F751" w:rsidR="007066D2" w:rsidRPr="007066D2" w:rsidRDefault="007066D2" w:rsidP="007066D2">
            <w:pPr>
              <w:ind w:left="113" w:right="113"/>
              <w:rPr>
                <w:sz w:val="20"/>
                <w:szCs w:val="20"/>
              </w:rPr>
            </w:pPr>
            <w:r w:rsidRPr="007066D2">
              <w:rPr>
                <w:b/>
                <w:bCs/>
                <w:sz w:val="20"/>
                <w:szCs w:val="20"/>
              </w:rPr>
              <w:t>Analysis</w:t>
            </w:r>
          </w:p>
        </w:tc>
        <w:tc>
          <w:tcPr>
            <w:tcW w:w="1852" w:type="pct"/>
            <w:shd w:val="clear" w:color="auto" w:fill="D9F2EC" w:themeFill="accent4" w:themeFillTint="33"/>
          </w:tcPr>
          <w:p w14:paraId="68DD24AD" w14:textId="77777777" w:rsidR="00951399" w:rsidRDefault="00951399" w:rsidP="00A85EA0">
            <w:pPr>
              <w:rPr>
                <w:sz w:val="16"/>
                <w:szCs w:val="16"/>
              </w:rPr>
            </w:pPr>
          </w:p>
          <w:p w14:paraId="0DCCB98D" w14:textId="199E4C2D" w:rsidR="007066D2" w:rsidRPr="00951399" w:rsidRDefault="007066D2" w:rsidP="00A85EA0">
            <w:pPr>
              <w:rPr>
                <w:sz w:val="16"/>
                <w:szCs w:val="16"/>
              </w:rPr>
            </w:pPr>
            <w:r w:rsidRPr="00951399">
              <w:rPr>
                <w:sz w:val="16"/>
                <w:szCs w:val="16"/>
              </w:rPr>
              <w:t>Why did things go well?</w:t>
            </w:r>
          </w:p>
          <w:p w14:paraId="01F70282" w14:textId="77777777" w:rsidR="007066D2" w:rsidRPr="00951399" w:rsidRDefault="007066D2" w:rsidP="00A85EA0">
            <w:pPr>
              <w:rPr>
                <w:sz w:val="16"/>
                <w:szCs w:val="16"/>
              </w:rPr>
            </w:pPr>
            <w:r w:rsidRPr="00951399">
              <w:rPr>
                <w:sz w:val="16"/>
                <w:szCs w:val="16"/>
              </w:rPr>
              <w:t>Why didn’t it go well?</w:t>
            </w:r>
          </w:p>
          <w:p w14:paraId="7E6BD5A6" w14:textId="77777777" w:rsidR="00951399" w:rsidRPr="00951399" w:rsidRDefault="00951399" w:rsidP="00951399">
            <w:pPr>
              <w:rPr>
                <w:sz w:val="16"/>
                <w:szCs w:val="16"/>
              </w:rPr>
            </w:pPr>
            <w:r w:rsidRPr="00951399">
              <w:rPr>
                <w:sz w:val="16"/>
                <w:szCs w:val="16"/>
              </w:rPr>
              <w:t>What knowledge (your own or others) can help you understand the experience?</w:t>
            </w:r>
          </w:p>
          <w:p w14:paraId="138E777A" w14:textId="77777777" w:rsidR="007066D2" w:rsidRPr="00951399" w:rsidRDefault="007066D2" w:rsidP="00A85EA0">
            <w:pPr>
              <w:rPr>
                <w:sz w:val="16"/>
                <w:szCs w:val="16"/>
              </w:rPr>
            </w:pPr>
            <w:r w:rsidRPr="00951399">
              <w:rPr>
                <w:sz w:val="16"/>
                <w:szCs w:val="16"/>
              </w:rPr>
              <w:t>What choices did you make and what effect did they have?</w:t>
            </w:r>
          </w:p>
          <w:p w14:paraId="78315186" w14:textId="48CA4A3A" w:rsidR="00A85EA0" w:rsidRPr="00951399" w:rsidRDefault="00A85EA0" w:rsidP="00A85EA0">
            <w:pPr>
              <w:rPr>
                <w:sz w:val="16"/>
                <w:szCs w:val="16"/>
              </w:rPr>
            </w:pPr>
          </w:p>
        </w:tc>
        <w:tc>
          <w:tcPr>
            <w:tcW w:w="2780" w:type="pct"/>
            <w:shd w:val="clear" w:color="auto" w:fill="FFFFFF" w:themeFill="background1"/>
          </w:tcPr>
          <w:p w14:paraId="76344340" w14:textId="4FD34CAC" w:rsidR="007066D2" w:rsidRDefault="007066D2" w:rsidP="007066D2">
            <w:pPr>
              <w:rPr>
                <w:rFonts w:ascii="Verdana" w:hAnsi="Verdana"/>
                <w:b/>
                <w:sz w:val="20"/>
              </w:rPr>
            </w:pPr>
          </w:p>
        </w:tc>
      </w:tr>
      <w:tr w:rsidR="007066D2" w:rsidRPr="003915BF" w14:paraId="7A0ABFCD" w14:textId="77777777" w:rsidTr="00951399">
        <w:trPr>
          <w:cantSplit/>
          <w:trHeight w:val="1134"/>
        </w:trPr>
        <w:tc>
          <w:tcPr>
            <w:tcW w:w="368" w:type="pct"/>
            <w:shd w:val="clear" w:color="auto" w:fill="94D1E2" w:themeFill="accent5" w:themeFillTint="99"/>
            <w:textDirection w:val="btLr"/>
          </w:tcPr>
          <w:p w14:paraId="4175D39C" w14:textId="6F6802D1" w:rsidR="007066D2" w:rsidRPr="007066D2" w:rsidRDefault="007066D2" w:rsidP="007066D2">
            <w:pPr>
              <w:ind w:left="113" w:right="113"/>
              <w:rPr>
                <w:sz w:val="20"/>
                <w:szCs w:val="20"/>
              </w:rPr>
            </w:pPr>
            <w:r w:rsidRPr="007066D2">
              <w:rPr>
                <w:b/>
                <w:bCs/>
                <w:sz w:val="20"/>
                <w:szCs w:val="20"/>
              </w:rPr>
              <w:t>Conclusion</w:t>
            </w:r>
          </w:p>
        </w:tc>
        <w:tc>
          <w:tcPr>
            <w:tcW w:w="1852" w:type="pct"/>
            <w:shd w:val="clear" w:color="auto" w:fill="DBEFF5" w:themeFill="accent5" w:themeFillTint="33"/>
          </w:tcPr>
          <w:p w14:paraId="2FEA5732" w14:textId="77777777" w:rsidR="00951399" w:rsidRDefault="00951399" w:rsidP="00A85EA0">
            <w:pPr>
              <w:rPr>
                <w:sz w:val="16"/>
                <w:szCs w:val="16"/>
              </w:rPr>
            </w:pPr>
          </w:p>
          <w:p w14:paraId="0D98A00C" w14:textId="06D4E1E2" w:rsidR="007066D2" w:rsidRPr="00951399" w:rsidRDefault="007066D2" w:rsidP="00A85EA0">
            <w:pPr>
              <w:rPr>
                <w:sz w:val="16"/>
                <w:szCs w:val="16"/>
              </w:rPr>
            </w:pPr>
            <w:r w:rsidRPr="00951399">
              <w:rPr>
                <w:sz w:val="16"/>
                <w:szCs w:val="16"/>
              </w:rPr>
              <w:t xml:space="preserve">What did </w:t>
            </w:r>
            <w:r w:rsidR="00A85EA0" w:rsidRPr="00951399">
              <w:rPr>
                <w:sz w:val="16"/>
                <w:szCs w:val="16"/>
              </w:rPr>
              <w:t>you</w:t>
            </w:r>
            <w:r w:rsidRPr="00951399">
              <w:rPr>
                <w:sz w:val="16"/>
                <w:szCs w:val="16"/>
              </w:rPr>
              <w:t xml:space="preserve"> learn from this situation?</w:t>
            </w:r>
          </w:p>
          <w:p w14:paraId="3340919A" w14:textId="6D435C7C" w:rsidR="007066D2" w:rsidRPr="00951399" w:rsidRDefault="007066D2" w:rsidP="00A85EA0">
            <w:pPr>
              <w:rPr>
                <w:sz w:val="16"/>
                <w:szCs w:val="16"/>
              </w:rPr>
            </w:pPr>
            <w:r w:rsidRPr="00951399">
              <w:rPr>
                <w:sz w:val="16"/>
                <w:szCs w:val="16"/>
              </w:rPr>
              <w:t xml:space="preserve">How could this have been a more positive </w:t>
            </w:r>
            <w:r w:rsidR="00A85EA0" w:rsidRPr="00951399">
              <w:rPr>
                <w:sz w:val="16"/>
                <w:szCs w:val="16"/>
              </w:rPr>
              <w:t xml:space="preserve">experience </w:t>
            </w:r>
            <w:r w:rsidRPr="00951399">
              <w:rPr>
                <w:sz w:val="16"/>
                <w:szCs w:val="16"/>
              </w:rPr>
              <w:t>for everyone involved?</w:t>
            </w:r>
          </w:p>
          <w:p w14:paraId="4F1E7EFC" w14:textId="442C8C89" w:rsidR="007066D2" w:rsidRPr="00951399" w:rsidRDefault="007066D2" w:rsidP="00A85EA0">
            <w:pPr>
              <w:rPr>
                <w:sz w:val="16"/>
                <w:szCs w:val="16"/>
              </w:rPr>
            </w:pPr>
            <w:r w:rsidRPr="00951399">
              <w:rPr>
                <w:sz w:val="16"/>
                <w:szCs w:val="16"/>
              </w:rPr>
              <w:t xml:space="preserve">What skills do </w:t>
            </w:r>
            <w:r w:rsidR="00A85EA0" w:rsidRPr="00951399">
              <w:rPr>
                <w:sz w:val="16"/>
                <w:szCs w:val="16"/>
              </w:rPr>
              <w:t>you</w:t>
            </w:r>
            <w:r w:rsidRPr="00951399">
              <w:rPr>
                <w:sz w:val="16"/>
                <w:szCs w:val="16"/>
              </w:rPr>
              <w:t xml:space="preserve"> need to develop to handle a situation like this better?</w:t>
            </w:r>
          </w:p>
          <w:p w14:paraId="074A4F21" w14:textId="77777777" w:rsidR="007066D2" w:rsidRPr="00951399" w:rsidRDefault="007066D2" w:rsidP="00A85EA0">
            <w:pPr>
              <w:rPr>
                <w:sz w:val="16"/>
                <w:szCs w:val="16"/>
              </w:rPr>
            </w:pPr>
            <w:r w:rsidRPr="00951399">
              <w:rPr>
                <w:sz w:val="16"/>
                <w:szCs w:val="16"/>
              </w:rPr>
              <w:t xml:space="preserve">What else could </w:t>
            </w:r>
            <w:r w:rsidR="00A85EA0" w:rsidRPr="00951399">
              <w:rPr>
                <w:sz w:val="16"/>
                <w:szCs w:val="16"/>
              </w:rPr>
              <w:t>you</w:t>
            </w:r>
            <w:r w:rsidRPr="00951399">
              <w:rPr>
                <w:sz w:val="16"/>
                <w:szCs w:val="16"/>
              </w:rPr>
              <w:t xml:space="preserve"> have done?</w:t>
            </w:r>
          </w:p>
          <w:p w14:paraId="277BB4C9" w14:textId="44F50840" w:rsidR="00A85EA0" w:rsidRPr="00951399" w:rsidRDefault="00A85EA0" w:rsidP="00A85EA0">
            <w:pPr>
              <w:rPr>
                <w:sz w:val="16"/>
                <w:szCs w:val="16"/>
              </w:rPr>
            </w:pPr>
          </w:p>
        </w:tc>
        <w:tc>
          <w:tcPr>
            <w:tcW w:w="2780" w:type="pct"/>
            <w:shd w:val="clear" w:color="auto" w:fill="FFFFFF" w:themeFill="background1"/>
          </w:tcPr>
          <w:p w14:paraId="2E39CA18" w14:textId="4B44BFB7" w:rsidR="007066D2" w:rsidRDefault="007066D2" w:rsidP="007066D2">
            <w:pPr>
              <w:rPr>
                <w:rFonts w:ascii="Verdana" w:hAnsi="Verdana"/>
                <w:b/>
                <w:sz w:val="20"/>
              </w:rPr>
            </w:pPr>
          </w:p>
        </w:tc>
      </w:tr>
      <w:tr w:rsidR="007066D2" w:rsidRPr="003915BF" w14:paraId="36C37083" w14:textId="77777777" w:rsidTr="00951399">
        <w:trPr>
          <w:cnfStyle w:val="000000100000" w:firstRow="0" w:lastRow="0" w:firstColumn="0" w:lastColumn="0" w:oddVBand="0" w:evenVBand="0" w:oddHBand="1" w:evenHBand="0" w:firstRowFirstColumn="0" w:firstRowLastColumn="0" w:lastRowFirstColumn="0" w:lastRowLastColumn="0"/>
          <w:cantSplit/>
          <w:trHeight w:val="1134"/>
        </w:trPr>
        <w:tc>
          <w:tcPr>
            <w:tcW w:w="368" w:type="pct"/>
            <w:shd w:val="clear" w:color="auto" w:fill="96DBFB" w:themeFill="accent6" w:themeFillTint="99"/>
            <w:textDirection w:val="btLr"/>
          </w:tcPr>
          <w:p w14:paraId="65EB30F2" w14:textId="60300A58" w:rsidR="007066D2" w:rsidRPr="007066D2" w:rsidRDefault="007066D2" w:rsidP="007066D2">
            <w:pPr>
              <w:ind w:left="113" w:right="113"/>
              <w:rPr>
                <w:sz w:val="20"/>
                <w:szCs w:val="20"/>
              </w:rPr>
            </w:pPr>
            <w:r w:rsidRPr="007066D2">
              <w:rPr>
                <w:b/>
                <w:bCs/>
                <w:sz w:val="20"/>
                <w:szCs w:val="20"/>
              </w:rPr>
              <w:t>Action</w:t>
            </w:r>
            <w:r w:rsidR="00A85EA0">
              <w:rPr>
                <w:b/>
                <w:bCs/>
                <w:sz w:val="20"/>
                <w:szCs w:val="20"/>
              </w:rPr>
              <w:t xml:space="preserve"> Plan</w:t>
            </w:r>
          </w:p>
        </w:tc>
        <w:tc>
          <w:tcPr>
            <w:tcW w:w="1852" w:type="pct"/>
            <w:shd w:val="clear" w:color="auto" w:fill="DCF3FD" w:themeFill="accent6" w:themeFillTint="33"/>
          </w:tcPr>
          <w:p w14:paraId="7EDD1480" w14:textId="77777777" w:rsidR="00951399" w:rsidRDefault="00951399" w:rsidP="00A85EA0">
            <w:pPr>
              <w:rPr>
                <w:sz w:val="16"/>
                <w:szCs w:val="16"/>
              </w:rPr>
            </w:pPr>
          </w:p>
          <w:p w14:paraId="33F77048" w14:textId="4C1FE691" w:rsidR="007066D2" w:rsidRPr="00951399" w:rsidRDefault="007066D2" w:rsidP="00A85EA0">
            <w:pPr>
              <w:rPr>
                <w:sz w:val="16"/>
                <w:szCs w:val="16"/>
              </w:rPr>
            </w:pPr>
            <w:r w:rsidRPr="00951399">
              <w:rPr>
                <w:sz w:val="16"/>
                <w:szCs w:val="16"/>
              </w:rPr>
              <w:t xml:space="preserve">If </w:t>
            </w:r>
            <w:r w:rsidR="00A85EA0" w:rsidRPr="00951399">
              <w:rPr>
                <w:sz w:val="16"/>
                <w:szCs w:val="16"/>
              </w:rPr>
              <w:t>you</w:t>
            </w:r>
            <w:r w:rsidRPr="00951399">
              <w:rPr>
                <w:sz w:val="16"/>
                <w:szCs w:val="16"/>
              </w:rPr>
              <w:t xml:space="preserve"> had to do the same thing again, what would </w:t>
            </w:r>
            <w:r w:rsidR="00A85EA0" w:rsidRPr="00951399">
              <w:rPr>
                <w:sz w:val="16"/>
                <w:szCs w:val="16"/>
              </w:rPr>
              <w:t>you</w:t>
            </w:r>
            <w:r w:rsidRPr="00951399">
              <w:rPr>
                <w:sz w:val="16"/>
                <w:szCs w:val="16"/>
              </w:rPr>
              <w:t xml:space="preserve"> do differently?</w:t>
            </w:r>
          </w:p>
          <w:p w14:paraId="369B46A9" w14:textId="57BE3122" w:rsidR="007066D2" w:rsidRPr="00951399" w:rsidRDefault="007066D2" w:rsidP="00A85EA0">
            <w:pPr>
              <w:rPr>
                <w:sz w:val="16"/>
                <w:szCs w:val="16"/>
              </w:rPr>
            </w:pPr>
            <w:r w:rsidRPr="00951399">
              <w:rPr>
                <w:sz w:val="16"/>
                <w:szCs w:val="16"/>
              </w:rPr>
              <w:t xml:space="preserve">How will </w:t>
            </w:r>
            <w:r w:rsidR="00A85EA0" w:rsidRPr="00951399">
              <w:rPr>
                <w:sz w:val="16"/>
                <w:szCs w:val="16"/>
              </w:rPr>
              <w:t>you</w:t>
            </w:r>
            <w:r w:rsidRPr="00951399">
              <w:rPr>
                <w:sz w:val="16"/>
                <w:szCs w:val="16"/>
              </w:rPr>
              <w:t xml:space="preserve"> develop the required skills </w:t>
            </w:r>
            <w:r w:rsidR="00A85EA0" w:rsidRPr="00951399">
              <w:rPr>
                <w:sz w:val="16"/>
                <w:szCs w:val="16"/>
              </w:rPr>
              <w:t>you</w:t>
            </w:r>
            <w:r w:rsidRPr="00951399">
              <w:rPr>
                <w:sz w:val="16"/>
                <w:szCs w:val="16"/>
              </w:rPr>
              <w:t xml:space="preserve"> need?</w:t>
            </w:r>
          </w:p>
          <w:p w14:paraId="149F7916" w14:textId="77777777" w:rsidR="007066D2" w:rsidRPr="00951399" w:rsidRDefault="007066D2" w:rsidP="00A85EA0">
            <w:pPr>
              <w:rPr>
                <w:sz w:val="16"/>
                <w:szCs w:val="16"/>
              </w:rPr>
            </w:pPr>
            <w:r w:rsidRPr="00951399">
              <w:rPr>
                <w:sz w:val="16"/>
                <w:szCs w:val="16"/>
              </w:rPr>
              <w:t xml:space="preserve">How can </w:t>
            </w:r>
            <w:r w:rsidR="00A85EA0" w:rsidRPr="00951399">
              <w:rPr>
                <w:sz w:val="16"/>
                <w:szCs w:val="16"/>
              </w:rPr>
              <w:t>you</w:t>
            </w:r>
            <w:r w:rsidRPr="00951399">
              <w:rPr>
                <w:sz w:val="16"/>
                <w:szCs w:val="16"/>
              </w:rPr>
              <w:t xml:space="preserve"> make sure that </w:t>
            </w:r>
            <w:r w:rsidR="00A85EA0" w:rsidRPr="00951399">
              <w:rPr>
                <w:sz w:val="16"/>
                <w:szCs w:val="16"/>
              </w:rPr>
              <w:t>you</w:t>
            </w:r>
            <w:r w:rsidRPr="00951399">
              <w:rPr>
                <w:sz w:val="16"/>
                <w:szCs w:val="16"/>
              </w:rPr>
              <w:t xml:space="preserve"> can act differently next time?</w:t>
            </w:r>
          </w:p>
          <w:p w14:paraId="0DBDF3F5" w14:textId="3864F889" w:rsidR="00A85EA0" w:rsidRPr="00951399" w:rsidRDefault="00A85EA0" w:rsidP="00A85EA0">
            <w:pPr>
              <w:rPr>
                <w:sz w:val="16"/>
                <w:szCs w:val="16"/>
              </w:rPr>
            </w:pPr>
          </w:p>
        </w:tc>
        <w:tc>
          <w:tcPr>
            <w:tcW w:w="2780" w:type="pct"/>
            <w:shd w:val="clear" w:color="auto" w:fill="FFFFFF" w:themeFill="background1"/>
          </w:tcPr>
          <w:p w14:paraId="096D0773" w14:textId="70587CF0" w:rsidR="007066D2" w:rsidRDefault="007066D2" w:rsidP="007066D2">
            <w:pPr>
              <w:rPr>
                <w:rFonts w:ascii="Verdana" w:hAnsi="Verdana"/>
                <w:b/>
                <w:sz w:val="20"/>
              </w:rPr>
            </w:pPr>
          </w:p>
        </w:tc>
      </w:tr>
    </w:tbl>
    <w:p w14:paraId="7C455017" w14:textId="31D5D937" w:rsidR="00B17877" w:rsidRPr="00B17877" w:rsidRDefault="008B344C" w:rsidP="00B17877">
      <w:pPr>
        <w:pStyle w:val="NoSpacing"/>
        <w:rPr>
          <w:i/>
          <w:iCs/>
          <w:sz w:val="16"/>
          <w:szCs w:val="16"/>
        </w:rPr>
      </w:pPr>
      <w:r w:rsidRPr="007066D2">
        <w:rPr>
          <w:i/>
          <w:iCs/>
          <w:sz w:val="15"/>
          <w:szCs w:val="15"/>
        </w:rPr>
        <w:t>Q</w:t>
      </w:r>
      <w:r w:rsidR="00B17877" w:rsidRPr="007066D2">
        <w:rPr>
          <w:i/>
          <w:iCs/>
          <w:sz w:val="15"/>
          <w:szCs w:val="15"/>
        </w:rPr>
        <w:t>uestions from: Gibbs G (1988). Learning by Doing: A guide to teaching and learning methods. Further Education Unit. Oxford Polytechnic: Oxford</w:t>
      </w:r>
      <w:r w:rsidR="007066D2" w:rsidRPr="007066D2">
        <w:rPr>
          <w:i/>
          <w:iCs/>
          <w:sz w:val="15"/>
          <w:szCs w:val="15"/>
        </w:rPr>
        <w:t xml:space="preserve"> and </w:t>
      </w:r>
      <w:hyperlink r:id="rId16" w:history="1">
        <w:r w:rsidR="007066D2" w:rsidRPr="007066D2">
          <w:rPr>
            <w:rStyle w:val="Hyperlink"/>
            <w:i/>
            <w:iCs/>
            <w:sz w:val="15"/>
            <w:szCs w:val="15"/>
          </w:rPr>
          <w:t>www.ed.ac.uk/reflection/reflectors-toolkit/reflecting-on-experience/gibbs-reflective-cycle</w:t>
        </w:r>
      </w:hyperlink>
      <w:r w:rsidR="007066D2">
        <w:rPr>
          <w:i/>
          <w:iCs/>
          <w:sz w:val="16"/>
          <w:szCs w:val="16"/>
        </w:rPr>
        <w:t xml:space="preserve"> </w:t>
      </w:r>
    </w:p>
    <w:p w14:paraId="2744C356" w14:textId="0A1E84A9" w:rsidR="0031050C" w:rsidRDefault="0031050C" w:rsidP="0031050C">
      <w:pPr>
        <w:pStyle w:val="NoSpacing"/>
      </w:pPr>
    </w:p>
    <w:tbl>
      <w:tblPr>
        <w:tblStyle w:val="LightShading-Accent3"/>
        <w:tblW w:w="5000" w:type="pct"/>
        <w:tblBorders>
          <w:top w:val="single" w:sz="8" w:space="0" w:color="729928" w:themeColor="accent1" w:themeShade="BF"/>
          <w:left w:val="single" w:sz="8" w:space="0" w:color="729928" w:themeColor="accent1" w:themeShade="BF"/>
          <w:bottom w:val="single" w:sz="8" w:space="0" w:color="729928" w:themeColor="accent1" w:themeShade="BF"/>
          <w:right w:val="single" w:sz="8" w:space="0" w:color="729928" w:themeColor="accent1" w:themeShade="BF"/>
        </w:tblBorders>
        <w:tblLook w:val="0400" w:firstRow="0" w:lastRow="0" w:firstColumn="0" w:lastColumn="0" w:noHBand="0" w:noVBand="1"/>
      </w:tblPr>
      <w:tblGrid>
        <w:gridCol w:w="586"/>
        <w:gridCol w:w="4661"/>
        <w:gridCol w:w="2713"/>
      </w:tblGrid>
      <w:tr w:rsidR="0031050C" w:rsidRPr="00D2282C" w14:paraId="582CF32A" w14:textId="77777777" w:rsidTr="0001156E">
        <w:trPr>
          <w:cnfStyle w:val="000000100000" w:firstRow="0" w:lastRow="0" w:firstColumn="0" w:lastColumn="0" w:oddVBand="0" w:evenVBand="0" w:oddHBand="1" w:evenHBand="0" w:firstRowFirstColumn="0" w:firstRowLastColumn="0" w:lastRowFirstColumn="0" w:lastRowLastColumn="0"/>
        </w:trPr>
        <w:tc>
          <w:tcPr>
            <w:tcW w:w="368" w:type="pct"/>
            <w:tcBorders>
              <w:left w:val="none" w:sz="0" w:space="0" w:color="auto"/>
              <w:bottom w:val="nil"/>
              <w:right w:val="none" w:sz="0" w:space="0" w:color="auto"/>
            </w:tcBorders>
          </w:tcPr>
          <w:p w14:paraId="107001B7" w14:textId="5CD17B98" w:rsidR="0031050C" w:rsidRPr="00D2282C" w:rsidRDefault="00D55420" w:rsidP="007066D2">
            <w:pPr>
              <w:pStyle w:val="Heading1"/>
              <w:spacing w:before="0"/>
              <w:outlineLvl w:val="0"/>
              <w:rPr>
                <w:color w:val="auto"/>
                <w:sz w:val="72"/>
                <w:szCs w:val="72"/>
              </w:rPr>
            </w:pPr>
            <w:r>
              <w:rPr>
                <w:color w:val="auto"/>
                <w:sz w:val="72"/>
                <w:szCs w:val="72"/>
              </w:rPr>
              <w:lastRenderedPageBreak/>
              <w:t>8</w:t>
            </w:r>
          </w:p>
        </w:tc>
        <w:tc>
          <w:tcPr>
            <w:tcW w:w="4632" w:type="pct"/>
            <w:gridSpan w:val="2"/>
            <w:tcBorders>
              <w:left w:val="none" w:sz="0" w:space="0" w:color="auto"/>
              <w:bottom w:val="nil"/>
              <w:right w:val="none" w:sz="0" w:space="0" w:color="auto"/>
            </w:tcBorders>
          </w:tcPr>
          <w:p w14:paraId="49E8B9CF" w14:textId="77777777" w:rsidR="00DF1D54" w:rsidRDefault="0031050C" w:rsidP="0031050C">
            <w:r w:rsidRPr="0031050C">
              <w:t xml:space="preserve">Put into practice what you wrote about above.  </w:t>
            </w:r>
          </w:p>
          <w:p w14:paraId="4864A579" w14:textId="5FFB61ED" w:rsidR="00A85EA0" w:rsidRPr="0031050C" w:rsidRDefault="00A85EA0" w:rsidP="0031050C">
            <w:r>
              <w:t>P</w:t>
            </w:r>
            <w:r w:rsidR="0031050C" w:rsidRPr="0031050C">
              <w:t>lease write a short statement about how you used the learning from your previous session</w:t>
            </w:r>
            <w:r>
              <w:t xml:space="preserve"> and what impact it had</w:t>
            </w:r>
            <w:r w:rsidR="0031050C" w:rsidRPr="0031050C">
              <w:t>.</w:t>
            </w:r>
          </w:p>
        </w:tc>
      </w:tr>
      <w:tr w:rsidR="00A85EA0" w:rsidRPr="00DF1D54" w14:paraId="48420DBB" w14:textId="77777777" w:rsidTr="0001156E">
        <w:tc>
          <w:tcPr>
            <w:tcW w:w="3296" w:type="pct"/>
            <w:gridSpan w:val="2"/>
            <w:tcBorders>
              <w:top w:val="nil"/>
              <w:bottom w:val="single" w:sz="4" w:space="0" w:color="63A537" w:themeColor="accent2"/>
            </w:tcBorders>
          </w:tcPr>
          <w:p w14:paraId="1249EDBB" w14:textId="1CCA2247" w:rsidR="00A85EA0" w:rsidRPr="00DF1D54" w:rsidRDefault="00A85EA0" w:rsidP="00DF1D54">
            <w:pPr>
              <w:spacing w:after="120"/>
              <w:rPr>
                <w:b/>
                <w:bCs/>
              </w:rPr>
            </w:pPr>
            <w:r w:rsidRPr="00DF1D54">
              <w:rPr>
                <w:b/>
                <w:bCs/>
              </w:rPr>
              <w:t>Title of Session</w:t>
            </w:r>
          </w:p>
        </w:tc>
        <w:tc>
          <w:tcPr>
            <w:tcW w:w="1704" w:type="pct"/>
            <w:tcBorders>
              <w:top w:val="nil"/>
              <w:bottom w:val="single" w:sz="4" w:space="0" w:color="63A537" w:themeColor="accent2"/>
            </w:tcBorders>
          </w:tcPr>
          <w:p w14:paraId="3931D841" w14:textId="68DB0421" w:rsidR="00A85EA0" w:rsidRPr="00DF1D54" w:rsidRDefault="00A85EA0" w:rsidP="00DF1D54">
            <w:pPr>
              <w:spacing w:after="120"/>
              <w:rPr>
                <w:b/>
                <w:bCs/>
              </w:rPr>
            </w:pPr>
            <w:r w:rsidRPr="00DF1D54">
              <w:rPr>
                <w:b/>
                <w:bCs/>
              </w:rPr>
              <w:t>Date</w:t>
            </w:r>
          </w:p>
        </w:tc>
      </w:tr>
      <w:tr w:rsidR="0031050C" w:rsidRPr="003915BF" w14:paraId="01823DC2" w14:textId="77777777" w:rsidTr="00DF1D54">
        <w:trPr>
          <w:cnfStyle w:val="000000100000" w:firstRow="0" w:lastRow="0" w:firstColumn="0" w:lastColumn="0" w:oddVBand="0" w:evenVBand="0" w:oddHBand="1" w:evenHBand="0" w:firstRowFirstColumn="0" w:firstRowLastColumn="0" w:lastRowFirstColumn="0" w:lastRowLastColumn="0"/>
          <w:trHeight w:val="1970"/>
        </w:trPr>
        <w:tc>
          <w:tcPr>
            <w:tcW w:w="5000" w:type="pct"/>
            <w:gridSpan w:val="3"/>
            <w:tcBorders>
              <w:top w:val="single" w:sz="4" w:space="0" w:color="63A537" w:themeColor="accent2"/>
              <w:left w:val="single" w:sz="4" w:space="0" w:color="63A537" w:themeColor="accent2"/>
              <w:bottom w:val="single" w:sz="4" w:space="0" w:color="63A537" w:themeColor="accent2"/>
              <w:right w:val="single" w:sz="4" w:space="0" w:color="63A537" w:themeColor="accent2"/>
            </w:tcBorders>
            <w:shd w:val="clear" w:color="auto" w:fill="FFFFFF" w:themeFill="background1"/>
          </w:tcPr>
          <w:p w14:paraId="4F7974CA" w14:textId="77777777" w:rsidR="0031050C" w:rsidRDefault="0031050C" w:rsidP="007066D2">
            <w:pPr>
              <w:rPr>
                <w:rFonts w:ascii="Verdana" w:hAnsi="Verdana"/>
                <w:b/>
                <w:sz w:val="20"/>
              </w:rPr>
            </w:pPr>
          </w:p>
        </w:tc>
      </w:tr>
    </w:tbl>
    <w:p w14:paraId="08518DED" w14:textId="6FF5F5A7" w:rsidR="003E7A36" w:rsidRPr="0001156E" w:rsidRDefault="003E7A36" w:rsidP="003E7A36">
      <w:pPr>
        <w:pStyle w:val="SectionTitle"/>
      </w:pPr>
      <w:r>
        <w:rPr>
          <w:rFonts w:eastAsia="MS Mincho" w:cstheme="majorHAnsi"/>
        </w:rPr>
        <w:t xml:space="preserve">Championing the </w:t>
      </w:r>
      <w:r w:rsidR="00FE6EDE">
        <w:rPr>
          <w:rFonts w:eastAsia="MS Mincho" w:cstheme="majorHAnsi"/>
        </w:rPr>
        <w:t>e</w:t>
      </w:r>
      <w:r>
        <w:rPr>
          <w:rFonts w:eastAsia="MS Mincho" w:cstheme="majorHAnsi"/>
        </w:rPr>
        <w:t>nvironment</w:t>
      </w:r>
    </w:p>
    <w:tbl>
      <w:tblPr>
        <w:tblStyle w:val="GridTable3-Accent5"/>
        <w:tblW w:w="5000" w:type="pct"/>
        <w:tblLook w:val="0400" w:firstRow="0" w:lastRow="0" w:firstColumn="0" w:lastColumn="0" w:noHBand="0" w:noVBand="1"/>
      </w:tblPr>
      <w:tblGrid>
        <w:gridCol w:w="586"/>
        <w:gridCol w:w="388"/>
        <w:gridCol w:w="1299"/>
        <w:gridCol w:w="2831"/>
        <w:gridCol w:w="2866"/>
      </w:tblGrid>
      <w:tr w:rsidR="003E7A36" w:rsidRPr="00D2282C" w14:paraId="7AEBB29E" w14:textId="77777777" w:rsidTr="003E7A36">
        <w:trPr>
          <w:cnfStyle w:val="000000100000" w:firstRow="0" w:lastRow="0" w:firstColumn="0" w:lastColumn="0" w:oddVBand="0" w:evenVBand="0" w:oddHBand="1" w:evenHBand="0" w:firstRowFirstColumn="0" w:firstRowLastColumn="0" w:lastRowFirstColumn="0" w:lastRowLastColumn="0"/>
        </w:trPr>
        <w:tc>
          <w:tcPr>
            <w:tcW w:w="353" w:type="pct"/>
          </w:tcPr>
          <w:p w14:paraId="3BBE7525" w14:textId="0898C935" w:rsidR="003E7A36" w:rsidRPr="00D2282C" w:rsidRDefault="003E7A36" w:rsidP="00900197">
            <w:pPr>
              <w:pStyle w:val="Heading1"/>
              <w:spacing w:before="0"/>
              <w:outlineLvl w:val="0"/>
              <w:rPr>
                <w:sz w:val="72"/>
                <w:szCs w:val="72"/>
              </w:rPr>
            </w:pPr>
            <w:r>
              <w:rPr>
                <w:sz w:val="72"/>
                <w:szCs w:val="72"/>
              </w:rPr>
              <w:t>9</w:t>
            </w:r>
          </w:p>
        </w:tc>
        <w:tc>
          <w:tcPr>
            <w:tcW w:w="4647" w:type="pct"/>
            <w:gridSpan w:val="4"/>
          </w:tcPr>
          <w:p w14:paraId="14A0E130" w14:textId="55AA6DBA" w:rsidR="003E7A36" w:rsidRPr="00D2282C" w:rsidRDefault="003E7A36" w:rsidP="00900197">
            <w:pPr>
              <w:spacing w:after="120"/>
            </w:pPr>
            <w:r>
              <w:t xml:space="preserve">Describe two experiences where you feel you have gone </w:t>
            </w:r>
            <w:r w:rsidR="00FE6EDE">
              <w:t>“</w:t>
            </w:r>
            <w:r>
              <w:t>above and beyond</w:t>
            </w:r>
            <w:r w:rsidR="00FE6EDE">
              <w:t>”</w:t>
            </w:r>
            <w:r>
              <w:t xml:space="preserve"> with your group and inspired them to</w:t>
            </w:r>
            <w:r w:rsidRPr="00D55420">
              <w:t xml:space="preserve"> respect </w:t>
            </w:r>
            <w:r>
              <w:t xml:space="preserve">and preserve </w:t>
            </w:r>
            <w:r w:rsidRPr="00D55420">
              <w:t>the environment</w:t>
            </w:r>
            <w:r>
              <w:t>.</w:t>
            </w:r>
          </w:p>
        </w:tc>
      </w:tr>
      <w:tr w:rsidR="003E7A36" w:rsidRPr="003915BF" w14:paraId="3FD54AFA" w14:textId="77777777" w:rsidTr="003E7A36">
        <w:trPr>
          <w:trHeight w:val="1151"/>
        </w:trPr>
        <w:tc>
          <w:tcPr>
            <w:tcW w:w="600" w:type="pct"/>
            <w:gridSpan w:val="2"/>
          </w:tcPr>
          <w:p w14:paraId="3F3062D7" w14:textId="77777777" w:rsidR="003E7A36" w:rsidRPr="00F83AEC" w:rsidRDefault="003E7A36" w:rsidP="00900197">
            <w:pPr>
              <w:spacing w:after="120"/>
              <w:rPr>
                <w:b/>
                <w:bCs/>
              </w:rPr>
            </w:pPr>
            <w:r w:rsidRPr="00DF1D54">
              <w:rPr>
                <w:sz w:val="16"/>
                <w:szCs w:val="16"/>
              </w:rPr>
              <w:t xml:space="preserve">Date: </w:t>
            </w:r>
            <w:r w:rsidRPr="00DF1D54">
              <w:rPr>
                <w:sz w:val="16"/>
                <w:szCs w:val="16"/>
              </w:rPr>
              <w:tab/>
            </w:r>
          </w:p>
        </w:tc>
        <w:tc>
          <w:tcPr>
            <w:tcW w:w="819" w:type="pct"/>
          </w:tcPr>
          <w:p w14:paraId="3E4CAD4B" w14:textId="77777777" w:rsidR="003E7A36" w:rsidRPr="00DF1D54" w:rsidRDefault="003E7A36" w:rsidP="00900197">
            <w:pPr>
              <w:rPr>
                <w:sz w:val="16"/>
                <w:szCs w:val="16"/>
              </w:rPr>
            </w:pPr>
            <w:r>
              <w:rPr>
                <w:sz w:val="16"/>
                <w:szCs w:val="16"/>
              </w:rPr>
              <w:t>Group:</w:t>
            </w:r>
          </w:p>
        </w:tc>
        <w:tc>
          <w:tcPr>
            <w:tcW w:w="1780" w:type="pct"/>
          </w:tcPr>
          <w:p w14:paraId="1EA0F243" w14:textId="77777777" w:rsidR="003E7A36" w:rsidRDefault="003E7A36" w:rsidP="00900197">
            <w:pPr>
              <w:rPr>
                <w:rFonts w:ascii="Verdana" w:hAnsi="Verdana"/>
                <w:b/>
                <w:sz w:val="20"/>
              </w:rPr>
            </w:pPr>
            <w:r>
              <w:rPr>
                <w:sz w:val="16"/>
                <w:szCs w:val="16"/>
              </w:rPr>
              <w:t>Action you took</w:t>
            </w:r>
            <w:r w:rsidRPr="00DF1D54">
              <w:rPr>
                <w:sz w:val="16"/>
                <w:szCs w:val="16"/>
              </w:rPr>
              <w:t>:</w:t>
            </w:r>
            <w:r w:rsidRPr="00DF1D54">
              <w:rPr>
                <w:sz w:val="16"/>
                <w:szCs w:val="16"/>
              </w:rPr>
              <w:tab/>
            </w:r>
          </w:p>
        </w:tc>
        <w:tc>
          <w:tcPr>
            <w:tcW w:w="1801" w:type="pct"/>
          </w:tcPr>
          <w:p w14:paraId="1F7AA9EA" w14:textId="77777777" w:rsidR="003E7A36" w:rsidRPr="00DF1D54" w:rsidRDefault="003E7A36" w:rsidP="00900197">
            <w:pPr>
              <w:rPr>
                <w:sz w:val="16"/>
                <w:szCs w:val="16"/>
              </w:rPr>
            </w:pPr>
            <w:r>
              <w:rPr>
                <w:sz w:val="16"/>
                <w:szCs w:val="16"/>
              </w:rPr>
              <w:t>Impact with the group</w:t>
            </w:r>
            <w:r w:rsidRPr="00DF1D54">
              <w:rPr>
                <w:sz w:val="16"/>
                <w:szCs w:val="16"/>
              </w:rPr>
              <w:t>:</w:t>
            </w:r>
          </w:p>
        </w:tc>
      </w:tr>
      <w:tr w:rsidR="003E7A36" w:rsidRPr="003915BF" w14:paraId="19013FFC" w14:textId="77777777" w:rsidTr="003E7A36">
        <w:trPr>
          <w:cnfStyle w:val="000000100000" w:firstRow="0" w:lastRow="0" w:firstColumn="0" w:lastColumn="0" w:oddVBand="0" w:evenVBand="0" w:oddHBand="1" w:evenHBand="0" w:firstRowFirstColumn="0" w:firstRowLastColumn="0" w:lastRowFirstColumn="0" w:lastRowLastColumn="0"/>
          <w:trHeight w:val="1124"/>
        </w:trPr>
        <w:tc>
          <w:tcPr>
            <w:tcW w:w="600" w:type="pct"/>
            <w:gridSpan w:val="2"/>
          </w:tcPr>
          <w:p w14:paraId="74AA31E8" w14:textId="77777777" w:rsidR="003E7A36" w:rsidRPr="00F83AEC" w:rsidRDefault="003E7A36" w:rsidP="00900197">
            <w:pPr>
              <w:spacing w:after="120"/>
              <w:ind w:right="-114"/>
              <w:rPr>
                <w:b/>
                <w:bCs/>
              </w:rPr>
            </w:pPr>
            <w:r w:rsidRPr="00DF1D54">
              <w:rPr>
                <w:sz w:val="16"/>
                <w:szCs w:val="16"/>
              </w:rPr>
              <w:t>Date:</w:t>
            </w:r>
          </w:p>
        </w:tc>
        <w:tc>
          <w:tcPr>
            <w:tcW w:w="819" w:type="pct"/>
          </w:tcPr>
          <w:p w14:paraId="4049905C" w14:textId="77777777" w:rsidR="003E7A36" w:rsidRDefault="003E7A36" w:rsidP="00900197">
            <w:pPr>
              <w:rPr>
                <w:rFonts w:ascii="Verdana" w:hAnsi="Verdana"/>
                <w:b/>
                <w:sz w:val="20"/>
              </w:rPr>
            </w:pPr>
            <w:r>
              <w:rPr>
                <w:sz w:val="16"/>
                <w:szCs w:val="16"/>
              </w:rPr>
              <w:t>Group:</w:t>
            </w:r>
          </w:p>
        </w:tc>
        <w:tc>
          <w:tcPr>
            <w:tcW w:w="1780" w:type="pct"/>
          </w:tcPr>
          <w:p w14:paraId="6133F5A8" w14:textId="77777777" w:rsidR="003E7A36" w:rsidRDefault="003E7A36" w:rsidP="00900197">
            <w:pPr>
              <w:rPr>
                <w:rFonts w:ascii="Verdana" w:hAnsi="Verdana"/>
                <w:b/>
                <w:sz w:val="20"/>
              </w:rPr>
            </w:pPr>
            <w:r>
              <w:rPr>
                <w:sz w:val="16"/>
                <w:szCs w:val="16"/>
              </w:rPr>
              <w:t>Action you took</w:t>
            </w:r>
            <w:r w:rsidRPr="00DF1D54">
              <w:rPr>
                <w:sz w:val="16"/>
                <w:szCs w:val="16"/>
              </w:rPr>
              <w:t>:</w:t>
            </w:r>
          </w:p>
        </w:tc>
        <w:tc>
          <w:tcPr>
            <w:tcW w:w="1801" w:type="pct"/>
          </w:tcPr>
          <w:p w14:paraId="21641EE0" w14:textId="77777777" w:rsidR="003E7A36" w:rsidRDefault="003E7A36" w:rsidP="00900197">
            <w:pPr>
              <w:rPr>
                <w:rFonts w:ascii="Verdana" w:hAnsi="Verdana"/>
                <w:b/>
                <w:sz w:val="20"/>
              </w:rPr>
            </w:pPr>
            <w:r>
              <w:rPr>
                <w:sz w:val="16"/>
                <w:szCs w:val="16"/>
              </w:rPr>
              <w:t>Impact with the group</w:t>
            </w:r>
            <w:r w:rsidRPr="00DF1D54">
              <w:rPr>
                <w:sz w:val="16"/>
                <w:szCs w:val="16"/>
              </w:rPr>
              <w:t>:</w:t>
            </w:r>
          </w:p>
        </w:tc>
      </w:tr>
    </w:tbl>
    <w:p w14:paraId="4DD68225" w14:textId="3EA442F7" w:rsidR="0001156E" w:rsidRPr="0001156E" w:rsidRDefault="0001156E" w:rsidP="0001156E">
      <w:pPr>
        <w:pStyle w:val="SectionTitle"/>
      </w:pPr>
      <w:r>
        <w:rPr>
          <w:rFonts w:eastAsia="MS Mincho" w:cstheme="majorHAnsi"/>
        </w:rPr>
        <w:t xml:space="preserve">Using </w:t>
      </w:r>
      <w:r w:rsidRPr="0034179D">
        <w:rPr>
          <w:rFonts w:eastAsia="MS Mincho" w:cstheme="majorHAnsi"/>
        </w:rPr>
        <w:t>feedback</w:t>
      </w:r>
      <w:r>
        <w:rPr>
          <w:rFonts w:eastAsia="MS Mincho" w:cstheme="majorHAnsi"/>
        </w:rPr>
        <w:t xml:space="preserve"> </w:t>
      </w:r>
      <w:r w:rsidRPr="0034179D">
        <w:rPr>
          <w:rFonts w:eastAsia="MS Mincho" w:cstheme="majorHAnsi"/>
        </w:rPr>
        <w:t>to improve</w:t>
      </w:r>
    </w:p>
    <w:tbl>
      <w:tblPr>
        <w:tblStyle w:val="GridTable3-Accent3"/>
        <w:tblW w:w="5000" w:type="pct"/>
        <w:tblLook w:val="0400" w:firstRow="0" w:lastRow="0" w:firstColumn="0" w:lastColumn="0" w:noHBand="0" w:noVBand="1"/>
      </w:tblPr>
      <w:tblGrid>
        <w:gridCol w:w="957"/>
        <w:gridCol w:w="697"/>
        <w:gridCol w:w="687"/>
        <w:gridCol w:w="2723"/>
        <w:gridCol w:w="2906"/>
      </w:tblGrid>
      <w:tr w:rsidR="0001156E" w:rsidRPr="00D2282C" w14:paraId="4FC3A9F8" w14:textId="77777777" w:rsidTr="00195694">
        <w:trPr>
          <w:cnfStyle w:val="000000100000" w:firstRow="0" w:lastRow="0" w:firstColumn="0" w:lastColumn="0" w:oddVBand="0" w:evenVBand="0" w:oddHBand="1" w:evenHBand="0" w:firstRowFirstColumn="0" w:firstRowLastColumn="0" w:lastRowFirstColumn="0" w:lastRowLastColumn="0"/>
        </w:trPr>
        <w:tc>
          <w:tcPr>
            <w:tcW w:w="600" w:type="pct"/>
          </w:tcPr>
          <w:p w14:paraId="15388848" w14:textId="418794C4" w:rsidR="0001156E" w:rsidRPr="00D2282C" w:rsidRDefault="003E7A36" w:rsidP="00900197">
            <w:pPr>
              <w:pStyle w:val="Heading1"/>
              <w:spacing w:before="0"/>
              <w:outlineLvl w:val="0"/>
              <w:rPr>
                <w:sz w:val="72"/>
                <w:szCs w:val="72"/>
              </w:rPr>
            </w:pPr>
            <w:r>
              <w:rPr>
                <w:sz w:val="72"/>
                <w:szCs w:val="72"/>
              </w:rPr>
              <w:t>10</w:t>
            </w:r>
          </w:p>
        </w:tc>
        <w:tc>
          <w:tcPr>
            <w:tcW w:w="4400" w:type="pct"/>
            <w:gridSpan w:val="4"/>
          </w:tcPr>
          <w:p w14:paraId="34D0F7EA" w14:textId="5B140D83" w:rsidR="0001156E" w:rsidRPr="00D2282C" w:rsidRDefault="00CA7A7A" w:rsidP="00900197">
            <w:pPr>
              <w:spacing w:after="120"/>
            </w:pPr>
            <w:r>
              <w:t>Discuss some examples of</w:t>
            </w:r>
            <w:r w:rsidR="0001156E">
              <w:t xml:space="preserve"> </w:t>
            </w:r>
            <w:r w:rsidR="00D55420">
              <w:t>how you have used feedback to improve the sessions you deliver</w:t>
            </w:r>
            <w:r>
              <w:t xml:space="preserve"> with your coach</w:t>
            </w:r>
            <w:r w:rsidR="0001156E">
              <w:t>. Give a brief summary below.</w:t>
            </w:r>
          </w:p>
        </w:tc>
      </w:tr>
      <w:tr w:rsidR="00D55420" w:rsidRPr="003915BF" w14:paraId="51D13BFD" w14:textId="77777777" w:rsidTr="00195694">
        <w:trPr>
          <w:trHeight w:val="1151"/>
        </w:trPr>
        <w:tc>
          <w:tcPr>
            <w:tcW w:w="1038" w:type="pct"/>
            <w:gridSpan w:val="2"/>
          </w:tcPr>
          <w:p w14:paraId="205C6065" w14:textId="58434ED0" w:rsidR="00D55420" w:rsidRPr="00F83AEC" w:rsidRDefault="00D55420" w:rsidP="00900197">
            <w:pPr>
              <w:spacing w:after="120"/>
              <w:rPr>
                <w:b/>
                <w:bCs/>
              </w:rPr>
            </w:pPr>
            <w:r>
              <w:rPr>
                <w:b/>
                <w:bCs/>
              </w:rPr>
              <w:t>Participant feedback</w:t>
            </w:r>
          </w:p>
        </w:tc>
        <w:tc>
          <w:tcPr>
            <w:tcW w:w="431" w:type="pct"/>
          </w:tcPr>
          <w:p w14:paraId="4649D254" w14:textId="1916AA19" w:rsidR="00D55420" w:rsidRPr="00DF1D54" w:rsidRDefault="00D55420" w:rsidP="00900197">
            <w:pPr>
              <w:rPr>
                <w:sz w:val="16"/>
                <w:szCs w:val="16"/>
              </w:rPr>
            </w:pPr>
            <w:r w:rsidRPr="00DF1D54">
              <w:rPr>
                <w:sz w:val="16"/>
                <w:szCs w:val="16"/>
              </w:rPr>
              <w:t xml:space="preserve">Date: </w:t>
            </w:r>
            <w:r w:rsidRPr="00DF1D54">
              <w:rPr>
                <w:sz w:val="16"/>
                <w:szCs w:val="16"/>
              </w:rPr>
              <w:tab/>
            </w:r>
          </w:p>
        </w:tc>
        <w:tc>
          <w:tcPr>
            <w:tcW w:w="1708" w:type="pct"/>
          </w:tcPr>
          <w:p w14:paraId="15208132" w14:textId="1332963B" w:rsidR="00D55420" w:rsidRDefault="00D55420" w:rsidP="00900197">
            <w:pPr>
              <w:rPr>
                <w:rFonts w:ascii="Verdana" w:hAnsi="Verdana"/>
                <w:b/>
                <w:sz w:val="20"/>
              </w:rPr>
            </w:pPr>
            <w:r>
              <w:rPr>
                <w:sz w:val="16"/>
                <w:szCs w:val="16"/>
              </w:rPr>
              <w:t>Feedback received</w:t>
            </w:r>
            <w:r w:rsidRPr="00DF1D54">
              <w:rPr>
                <w:sz w:val="16"/>
                <w:szCs w:val="16"/>
              </w:rPr>
              <w:t>:</w:t>
            </w:r>
            <w:r w:rsidRPr="00DF1D54">
              <w:rPr>
                <w:sz w:val="16"/>
                <w:szCs w:val="16"/>
              </w:rPr>
              <w:tab/>
            </w:r>
          </w:p>
        </w:tc>
        <w:tc>
          <w:tcPr>
            <w:tcW w:w="1823" w:type="pct"/>
          </w:tcPr>
          <w:p w14:paraId="12EAB93E" w14:textId="0E14B3B9" w:rsidR="00D55420" w:rsidRPr="00DF1D54" w:rsidRDefault="00D55420" w:rsidP="00900197">
            <w:pPr>
              <w:rPr>
                <w:sz w:val="16"/>
                <w:szCs w:val="16"/>
              </w:rPr>
            </w:pPr>
            <w:r>
              <w:rPr>
                <w:sz w:val="16"/>
                <w:szCs w:val="16"/>
              </w:rPr>
              <w:t>Improvement made</w:t>
            </w:r>
            <w:r w:rsidRPr="00DF1D54">
              <w:rPr>
                <w:sz w:val="16"/>
                <w:szCs w:val="16"/>
              </w:rPr>
              <w:t>:</w:t>
            </w:r>
          </w:p>
        </w:tc>
      </w:tr>
      <w:tr w:rsidR="00D55420" w:rsidRPr="003915BF" w14:paraId="73E0D2EE" w14:textId="77777777" w:rsidTr="00195694">
        <w:trPr>
          <w:cnfStyle w:val="000000100000" w:firstRow="0" w:lastRow="0" w:firstColumn="0" w:lastColumn="0" w:oddVBand="0" w:evenVBand="0" w:oddHBand="1" w:evenHBand="0" w:firstRowFirstColumn="0" w:firstRowLastColumn="0" w:lastRowFirstColumn="0" w:lastRowLastColumn="0"/>
          <w:trHeight w:val="1124"/>
        </w:trPr>
        <w:tc>
          <w:tcPr>
            <w:tcW w:w="1038" w:type="pct"/>
            <w:gridSpan w:val="2"/>
          </w:tcPr>
          <w:p w14:paraId="62F74927" w14:textId="3525CBC7" w:rsidR="00D55420" w:rsidRPr="00F83AEC" w:rsidRDefault="00D55420" w:rsidP="00D55420">
            <w:pPr>
              <w:spacing w:after="120"/>
              <w:ind w:right="-114"/>
              <w:rPr>
                <w:b/>
                <w:bCs/>
              </w:rPr>
            </w:pPr>
            <w:r>
              <w:rPr>
                <w:b/>
                <w:bCs/>
              </w:rPr>
              <w:t>Line manager or customer feedback</w:t>
            </w:r>
          </w:p>
        </w:tc>
        <w:tc>
          <w:tcPr>
            <w:tcW w:w="431" w:type="pct"/>
          </w:tcPr>
          <w:p w14:paraId="057C5935" w14:textId="135A5840" w:rsidR="00D55420" w:rsidRDefault="00D55420" w:rsidP="00900197">
            <w:pPr>
              <w:rPr>
                <w:rFonts w:ascii="Verdana" w:hAnsi="Verdana"/>
                <w:b/>
                <w:sz w:val="20"/>
              </w:rPr>
            </w:pPr>
            <w:r w:rsidRPr="00DF1D54">
              <w:rPr>
                <w:sz w:val="16"/>
                <w:szCs w:val="16"/>
              </w:rPr>
              <w:t>Date:</w:t>
            </w:r>
          </w:p>
        </w:tc>
        <w:tc>
          <w:tcPr>
            <w:tcW w:w="1708" w:type="pct"/>
          </w:tcPr>
          <w:p w14:paraId="0E76EDBF" w14:textId="2BD453DC" w:rsidR="00D55420" w:rsidRDefault="00D55420" w:rsidP="00900197">
            <w:pPr>
              <w:rPr>
                <w:rFonts w:ascii="Verdana" w:hAnsi="Verdana"/>
                <w:b/>
                <w:sz w:val="20"/>
              </w:rPr>
            </w:pPr>
            <w:r>
              <w:rPr>
                <w:sz w:val="16"/>
                <w:szCs w:val="16"/>
              </w:rPr>
              <w:t>Feedback received</w:t>
            </w:r>
            <w:r w:rsidRPr="00DF1D54">
              <w:rPr>
                <w:sz w:val="16"/>
                <w:szCs w:val="16"/>
              </w:rPr>
              <w:t>:</w:t>
            </w:r>
          </w:p>
        </w:tc>
        <w:tc>
          <w:tcPr>
            <w:tcW w:w="1823" w:type="pct"/>
          </w:tcPr>
          <w:p w14:paraId="43BE3AC1" w14:textId="2E2FF0E4" w:rsidR="00D55420" w:rsidRDefault="00D55420" w:rsidP="00900197">
            <w:pPr>
              <w:rPr>
                <w:rFonts w:ascii="Verdana" w:hAnsi="Verdana"/>
                <w:b/>
                <w:sz w:val="20"/>
              </w:rPr>
            </w:pPr>
            <w:r>
              <w:rPr>
                <w:sz w:val="16"/>
                <w:szCs w:val="16"/>
              </w:rPr>
              <w:t>Improvement made</w:t>
            </w:r>
            <w:r w:rsidRPr="00DF1D54">
              <w:rPr>
                <w:sz w:val="16"/>
                <w:szCs w:val="16"/>
              </w:rPr>
              <w:t>:</w:t>
            </w:r>
          </w:p>
        </w:tc>
      </w:tr>
      <w:tr w:rsidR="00D55420" w:rsidRPr="003915BF" w14:paraId="536DF5A6" w14:textId="77777777" w:rsidTr="00195694">
        <w:trPr>
          <w:trHeight w:val="1125"/>
        </w:trPr>
        <w:tc>
          <w:tcPr>
            <w:tcW w:w="1038" w:type="pct"/>
            <w:gridSpan w:val="2"/>
          </w:tcPr>
          <w:p w14:paraId="1308E5FB" w14:textId="1404C94B" w:rsidR="00D55420" w:rsidRPr="00F83AEC" w:rsidRDefault="00D55420" w:rsidP="00900197">
            <w:pPr>
              <w:spacing w:after="120"/>
              <w:rPr>
                <w:b/>
                <w:bCs/>
              </w:rPr>
            </w:pPr>
            <w:r>
              <w:rPr>
                <w:b/>
                <w:bCs/>
              </w:rPr>
              <w:t>Respected colleague feedback</w:t>
            </w:r>
          </w:p>
        </w:tc>
        <w:tc>
          <w:tcPr>
            <w:tcW w:w="431" w:type="pct"/>
          </w:tcPr>
          <w:p w14:paraId="1B4DF351" w14:textId="0EC08F64" w:rsidR="00D55420" w:rsidRDefault="00D55420" w:rsidP="00900197">
            <w:pPr>
              <w:rPr>
                <w:rFonts w:ascii="Verdana" w:hAnsi="Verdana"/>
                <w:b/>
                <w:sz w:val="20"/>
              </w:rPr>
            </w:pPr>
            <w:r w:rsidRPr="00DF1D54">
              <w:rPr>
                <w:sz w:val="16"/>
                <w:szCs w:val="16"/>
              </w:rPr>
              <w:t>Date:</w:t>
            </w:r>
          </w:p>
        </w:tc>
        <w:tc>
          <w:tcPr>
            <w:tcW w:w="1708" w:type="pct"/>
          </w:tcPr>
          <w:p w14:paraId="187C2579" w14:textId="5B5BF5DA" w:rsidR="00D55420" w:rsidRDefault="00D55420" w:rsidP="00900197">
            <w:pPr>
              <w:rPr>
                <w:rFonts w:ascii="Verdana" w:hAnsi="Verdana"/>
                <w:b/>
                <w:sz w:val="20"/>
              </w:rPr>
            </w:pPr>
            <w:r>
              <w:rPr>
                <w:sz w:val="16"/>
                <w:szCs w:val="16"/>
              </w:rPr>
              <w:t>Feedback received</w:t>
            </w:r>
            <w:r w:rsidRPr="00DF1D54">
              <w:rPr>
                <w:sz w:val="16"/>
                <w:szCs w:val="16"/>
              </w:rPr>
              <w:t>:</w:t>
            </w:r>
          </w:p>
        </w:tc>
        <w:tc>
          <w:tcPr>
            <w:tcW w:w="1823" w:type="pct"/>
          </w:tcPr>
          <w:p w14:paraId="576B88DA" w14:textId="4C1422B4" w:rsidR="00D55420" w:rsidRDefault="00D55420" w:rsidP="00900197">
            <w:pPr>
              <w:rPr>
                <w:rFonts w:ascii="Verdana" w:hAnsi="Verdana"/>
                <w:b/>
                <w:sz w:val="20"/>
              </w:rPr>
            </w:pPr>
            <w:r>
              <w:rPr>
                <w:sz w:val="16"/>
                <w:szCs w:val="16"/>
              </w:rPr>
              <w:t>Improvement made</w:t>
            </w:r>
            <w:r w:rsidRPr="00DF1D54">
              <w:rPr>
                <w:sz w:val="16"/>
                <w:szCs w:val="16"/>
              </w:rPr>
              <w:t>:</w:t>
            </w:r>
          </w:p>
        </w:tc>
      </w:tr>
    </w:tbl>
    <w:p w14:paraId="054CB953" w14:textId="5BF22746" w:rsidR="00195694" w:rsidRPr="0001156E" w:rsidRDefault="00195694" w:rsidP="00195694">
      <w:pPr>
        <w:pStyle w:val="SectionTitle"/>
      </w:pPr>
      <w:r>
        <w:rPr>
          <w:rFonts w:eastAsia="MS Mincho" w:cstheme="majorHAnsi"/>
        </w:rPr>
        <w:lastRenderedPageBreak/>
        <w:t>Professional Development Plan</w:t>
      </w:r>
    </w:p>
    <w:tbl>
      <w:tblPr>
        <w:tblStyle w:val="GridTable3-Accent1"/>
        <w:tblW w:w="5000" w:type="pct"/>
        <w:tblLook w:val="0400" w:firstRow="0" w:lastRow="0" w:firstColumn="0" w:lastColumn="0" w:noHBand="0" w:noVBand="1"/>
      </w:tblPr>
      <w:tblGrid>
        <w:gridCol w:w="957"/>
        <w:gridCol w:w="881"/>
        <w:gridCol w:w="6132"/>
      </w:tblGrid>
      <w:tr w:rsidR="00195694" w:rsidRPr="00D2282C" w14:paraId="3475E58A" w14:textId="77777777" w:rsidTr="00195694">
        <w:trPr>
          <w:cnfStyle w:val="000000100000" w:firstRow="0" w:lastRow="0" w:firstColumn="0" w:lastColumn="0" w:oddVBand="0" w:evenVBand="0" w:oddHBand="1" w:evenHBand="0" w:firstRowFirstColumn="0" w:firstRowLastColumn="0" w:lastRowFirstColumn="0" w:lastRowLastColumn="0"/>
        </w:trPr>
        <w:tc>
          <w:tcPr>
            <w:tcW w:w="600" w:type="pct"/>
          </w:tcPr>
          <w:p w14:paraId="6B6E69A2" w14:textId="77777777" w:rsidR="00195694" w:rsidRPr="00D2282C" w:rsidRDefault="00195694" w:rsidP="002663DA">
            <w:pPr>
              <w:pStyle w:val="Heading1"/>
              <w:spacing w:before="0"/>
              <w:outlineLvl w:val="0"/>
              <w:rPr>
                <w:sz w:val="72"/>
                <w:szCs w:val="72"/>
              </w:rPr>
            </w:pPr>
            <w:r>
              <w:rPr>
                <w:sz w:val="72"/>
                <w:szCs w:val="72"/>
              </w:rPr>
              <w:t>10</w:t>
            </w:r>
          </w:p>
        </w:tc>
        <w:tc>
          <w:tcPr>
            <w:tcW w:w="4400" w:type="pct"/>
            <w:gridSpan w:val="2"/>
          </w:tcPr>
          <w:p w14:paraId="05D76CCF" w14:textId="147D4C6F" w:rsidR="00195694" w:rsidRPr="00D2282C" w:rsidRDefault="00195694" w:rsidP="00195694">
            <w:r>
              <w:t>Look back at your r</w:t>
            </w:r>
            <w:r w:rsidRPr="00195694">
              <w:t>eflection</w:t>
            </w:r>
            <w:r>
              <w:t>s</w:t>
            </w:r>
            <w:r w:rsidRPr="00195694">
              <w:t xml:space="preserve"> against the professional development map</w:t>
            </w:r>
            <w:r>
              <w:t xml:space="preserve"> and think about your short-term goals and medium- or longer-term aspirations in outdoor learning. Give a summary </w:t>
            </w:r>
            <w:r w:rsidR="002663DA">
              <w:t xml:space="preserve">of your thoughts </w:t>
            </w:r>
            <w:r>
              <w:t xml:space="preserve">below. </w:t>
            </w:r>
          </w:p>
        </w:tc>
      </w:tr>
      <w:tr w:rsidR="00195694" w:rsidRPr="00D2282C" w14:paraId="1C1D5431" w14:textId="77777777" w:rsidTr="00195694">
        <w:tc>
          <w:tcPr>
            <w:tcW w:w="1153" w:type="pct"/>
            <w:gridSpan w:val="2"/>
          </w:tcPr>
          <w:p w14:paraId="10C2F643" w14:textId="77777777" w:rsidR="00195694" w:rsidRDefault="00195694" w:rsidP="002663DA">
            <w:pPr>
              <w:pStyle w:val="Heading1"/>
              <w:spacing w:before="0"/>
              <w:outlineLvl w:val="0"/>
              <w:rPr>
                <w:b/>
                <w:bCs/>
                <w:smallCaps w:val="0"/>
                <w:spacing w:val="0"/>
                <w:sz w:val="22"/>
                <w:szCs w:val="22"/>
              </w:rPr>
            </w:pPr>
            <w:r w:rsidRPr="00195694">
              <w:rPr>
                <w:b/>
                <w:bCs/>
                <w:smallCaps w:val="0"/>
                <w:spacing w:val="0"/>
                <w:sz w:val="22"/>
                <w:szCs w:val="22"/>
              </w:rPr>
              <w:t xml:space="preserve">Short term goals </w:t>
            </w:r>
            <w:r>
              <w:rPr>
                <w:b/>
                <w:bCs/>
                <w:smallCaps w:val="0"/>
                <w:spacing w:val="0"/>
                <w:sz w:val="22"/>
                <w:szCs w:val="22"/>
              </w:rPr>
              <w:t>–</w:t>
            </w:r>
            <w:r w:rsidRPr="00195694">
              <w:rPr>
                <w:b/>
                <w:bCs/>
                <w:smallCaps w:val="0"/>
                <w:spacing w:val="0"/>
                <w:sz w:val="22"/>
                <w:szCs w:val="22"/>
              </w:rPr>
              <w:t xml:space="preserve"> where next?</w:t>
            </w:r>
          </w:p>
          <w:p w14:paraId="74679B85" w14:textId="77777777" w:rsidR="00195694" w:rsidRDefault="00195694" w:rsidP="00195694"/>
          <w:p w14:paraId="3351B653" w14:textId="226E16A6" w:rsidR="00195694" w:rsidRPr="00195694" w:rsidRDefault="00195694" w:rsidP="00195694"/>
        </w:tc>
        <w:tc>
          <w:tcPr>
            <w:tcW w:w="3847" w:type="pct"/>
          </w:tcPr>
          <w:p w14:paraId="60CC63CB" w14:textId="77777777" w:rsidR="00195694" w:rsidRDefault="00195694" w:rsidP="002663DA">
            <w:pPr>
              <w:spacing w:after="120"/>
            </w:pPr>
          </w:p>
        </w:tc>
      </w:tr>
      <w:tr w:rsidR="00195694" w:rsidRPr="00D2282C" w14:paraId="6923F84A" w14:textId="77777777" w:rsidTr="00195694">
        <w:trPr>
          <w:cnfStyle w:val="000000100000" w:firstRow="0" w:lastRow="0" w:firstColumn="0" w:lastColumn="0" w:oddVBand="0" w:evenVBand="0" w:oddHBand="1" w:evenHBand="0" w:firstRowFirstColumn="0" w:firstRowLastColumn="0" w:lastRowFirstColumn="0" w:lastRowLastColumn="0"/>
        </w:trPr>
        <w:tc>
          <w:tcPr>
            <w:tcW w:w="1153" w:type="pct"/>
            <w:gridSpan w:val="2"/>
          </w:tcPr>
          <w:p w14:paraId="5DC070B1" w14:textId="77777777" w:rsidR="00195694" w:rsidRDefault="00195694" w:rsidP="002663DA">
            <w:pPr>
              <w:pStyle w:val="Heading1"/>
              <w:spacing w:before="0"/>
              <w:outlineLvl w:val="0"/>
              <w:rPr>
                <w:b/>
                <w:bCs/>
                <w:smallCaps w:val="0"/>
                <w:spacing w:val="0"/>
                <w:sz w:val="22"/>
                <w:szCs w:val="22"/>
              </w:rPr>
            </w:pPr>
            <w:r w:rsidRPr="00195694">
              <w:rPr>
                <w:b/>
                <w:bCs/>
                <w:smallCaps w:val="0"/>
                <w:spacing w:val="0"/>
                <w:sz w:val="22"/>
                <w:szCs w:val="22"/>
              </w:rPr>
              <w:t>Future aspirations in outdoor learning</w:t>
            </w:r>
          </w:p>
          <w:p w14:paraId="64615688" w14:textId="77777777" w:rsidR="00195694" w:rsidRDefault="00195694" w:rsidP="00195694"/>
          <w:p w14:paraId="27D2ED65" w14:textId="3C5001C9" w:rsidR="00195694" w:rsidRPr="00195694" w:rsidRDefault="00195694" w:rsidP="00195694"/>
        </w:tc>
        <w:tc>
          <w:tcPr>
            <w:tcW w:w="3847" w:type="pct"/>
          </w:tcPr>
          <w:p w14:paraId="61EA008C" w14:textId="77777777" w:rsidR="00195694" w:rsidRDefault="00195694" w:rsidP="002663DA">
            <w:pPr>
              <w:spacing w:after="120"/>
            </w:pPr>
          </w:p>
        </w:tc>
      </w:tr>
      <w:tr w:rsidR="00195694" w:rsidRPr="00D2282C" w14:paraId="4684B34A" w14:textId="77777777" w:rsidTr="00195694">
        <w:tc>
          <w:tcPr>
            <w:tcW w:w="1153" w:type="pct"/>
            <w:gridSpan w:val="2"/>
          </w:tcPr>
          <w:p w14:paraId="039503DB" w14:textId="77777777" w:rsidR="00195694" w:rsidRDefault="00195694" w:rsidP="002663DA">
            <w:pPr>
              <w:pStyle w:val="Heading1"/>
              <w:spacing w:before="0"/>
              <w:outlineLvl w:val="0"/>
              <w:rPr>
                <w:b/>
                <w:bCs/>
                <w:smallCaps w:val="0"/>
                <w:spacing w:val="0"/>
                <w:sz w:val="22"/>
                <w:szCs w:val="22"/>
              </w:rPr>
            </w:pPr>
            <w:r>
              <w:rPr>
                <w:b/>
                <w:bCs/>
                <w:smallCaps w:val="0"/>
                <w:spacing w:val="0"/>
                <w:sz w:val="22"/>
                <w:szCs w:val="22"/>
              </w:rPr>
              <w:t>Obstacles you may have to overcome to reach your goals</w:t>
            </w:r>
          </w:p>
          <w:p w14:paraId="45A7A5C3" w14:textId="40EA9CFA" w:rsidR="00195694" w:rsidRPr="00195694" w:rsidRDefault="00195694" w:rsidP="00195694"/>
        </w:tc>
        <w:tc>
          <w:tcPr>
            <w:tcW w:w="3847" w:type="pct"/>
          </w:tcPr>
          <w:p w14:paraId="4B8EF61E" w14:textId="77777777" w:rsidR="00195694" w:rsidRDefault="00195694" w:rsidP="002663DA">
            <w:pPr>
              <w:spacing w:after="120"/>
            </w:pPr>
          </w:p>
        </w:tc>
      </w:tr>
      <w:tr w:rsidR="00195694" w:rsidRPr="00D2282C" w14:paraId="0BCBFDA9" w14:textId="77777777" w:rsidTr="00195694">
        <w:trPr>
          <w:cnfStyle w:val="000000100000" w:firstRow="0" w:lastRow="0" w:firstColumn="0" w:lastColumn="0" w:oddVBand="0" w:evenVBand="0" w:oddHBand="1" w:evenHBand="0" w:firstRowFirstColumn="0" w:firstRowLastColumn="0" w:lastRowFirstColumn="0" w:lastRowLastColumn="0"/>
        </w:trPr>
        <w:tc>
          <w:tcPr>
            <w:tcW w:w="1153" w:type="pct"/>
            <w:gridSpan w:val="2"/>
          </w:tcPr>
          <w:p w14:paraId="07C2FDDD" w14:textId="217DD3C9" w:rsidR="00195694" w:rsidRDefault="00195694" w:rsidP="002663DA">
            <w:pPr>
              <w:pStyle w:val="Heading1"/>
              <w:spacing w:before="0"/>
              <w:outlineLvl w:val="0"/>
              <w:rPr>
                <w:b/>
                <w:bCs/>
                <w:smallCaps w:val="0"/>
                <w:spacing w:val="0"/>
                <w:sz w:val="22"/>
                <w:szCs w:val="22"/>
              </w:rPr>
            </w:pPr>
            <w:r>
              <w:rPr>
                <w:b/>
                <w:bCs/>
                <w:smallCaps w:val="0"/>
                <w:spacing w:val="0"/>
                <w:sz w:val="22"/>
                <w:szCs w:val="22"/>
              </w:rPr>
              <w:t>The strengths and skills you can draw on to keep you moving forward</w:t>
            </w:r>
          </w:p>
          <w:p w14:paraId="05037757" w14:textId="677B7EF9" w:rsidR="00195694" w:rsidRPr="00195694" w:rsidRDefault="00195694" w:rsidP="00195694"/>
        </w:tc>
        <w:tc>
          <w:tcPr>
            <w:tcW w:w="3847" w:type="pct"/>
          </w:tcPr>
          <w:p w14:paraId="7105EFC3" w14:textId="77777777" w:rsidR="00195694" w:rsidRDefault="00195694" w:rsidP="002663DA">
            <w:pPr>
              <w:spacing w:after="120"/>
            </w:pPr>
          </w:p>
        </w:tc>
      </w:tr>
      <w:tr w:rsidR="00195694" w:rsidRPr="00D2282C" w14:paraId="620D107A" w14:textId="77777777" w:rsidTr="00195694">
        <w:tc>
          <w:tcPr>
            <w:tcW w:w="1153" w:type="pct"/>
            <w:gridSpan w:val="2"/>
          </w:tcPr>
          <w:p w14:paraId="22A5A9A5" w14:textId="0B58ACB1" w:rsidR="00195694" w:rsidRDefault="00195694" w:rsidP="002663DA">
            <w:pPr>
              <w:pStyle w:val="Heading1"/>
              <w:spacing w:before="0"/>
              <w:outlineLvl w:val="0"/>
              <w:rPr>
                <w:b/>
                <w:bCs/>
                <w:smallCaps w:val="0"/>
                <w:spacing w:val="0"/>
                <w:sz w:val="22"/>
                <w:szCs w:val="22"/>
              </w:rPr>
            </w:pPr>
            <w:r>
              <w:rPr>
                <w:b/>
                <w:bCs/>
                <w:smallCaps w:val="0"/>
                <w:spacing w:val="0"/>
                <w:sz w:val="22"/>
                <w:szCs w:val="22"/>
              </w:rPr>
              <w:t xml:space="preserve">Who can support and encourage you? </w:t>
            </w:r>
          </w:p>
          <w:p w14:paraId="3563465E" w14:textId="2B70D4EF" w:rsidR="00195694" w:rsidRPr="00195694" w:rsidRDefault="00195694" w:rsidP="00195694"/>
        </w:tc>
        <w:tc>
          <w:tcPr>
            <w:tcW w:w="3847" w:type="pct"/>
          </w:tcPr>
          <w:p w14:paraId="3C8F5718" w14:textId="77777777" w:rsidR="00195694" w:rsidRDefault="00195694" w:rsidP="002663DA">
            <w:pPr>
              <w:spacing w:after="120"/>
            </w:pPr>
          </w:p>
        </w:tc>
      </w:tr>
      <w:tr w:rsidR="00195694" w:rsidRPr="00D2282C" w14:paraId="3CB13E44" w14:textId="77777777" w:rsidTr="00195694">
        <w:trPr>
          <w:cnfStyle w:val="000000100000" w:firstRow="0" w:lastRow="0" w:firstColumn="0" w:lastColumn="0" w:oddVBand="0" w:evenVBand="0" w:oddHBand="1" w:evenHBand="0" w:firstRowFirstColumn="0" w:firstRowLastColumn="0" w:lastRowFirstColumn="0" w:lastRowLastColumn="0"/>
          <w:trHeight w:val="836"/>
        </w:trPr>
        <w:tc>
          <w:tcPr>
            <w:tcW w:w="1153" w:type="pct"/>
            <w:gridSpan w:val="2"/>
          </w:tcPr>
          <w:p w14:paraId="0F3728F4" w14:textId="77777777" w:rsidR="00195694" w:rsidRDefault="00195694" w:rsidP="002663DA">
            <w:pPr>
              <w:pStyle w:val="Heading1"/>
              <w:spacing w:before="0"/>
              <w:outlineLvl w:val="0"/>
              <w:rPr>
                <w:b/>
                <w:bCs/>
                <w:smallCaps w:val="0"/>
                <w:spacing w:val="0"/>
                <w:sz w:val="22"/>
                <w:szCs w:val="22"/>
              </w:rPr>
            </w:pPr>
            <w:r>
              <w:rPr>
                <w:b/>
                <w:bCs/>
                <w:smallCaps w:val="0"/>
                <w:spacing w:val="0"/>
                <w:sz w:val="22"/>
                <w:szCs w:val="22"/>
              </w:rPr>
              <w:t>Your next steps after completing RPIOL</w:t>
            </w:r>
          </w:p>
          <w:p w14:paraId="27C6FA21" w14:textId="3AB00EDE" w:rsidR="00195694" w:rsidRPr="00195694" w:rsidRDefault="00195694" w:rsidP="00195694"/>
        </w:tc>
        <w:tc>
          <w:tcPr>
            <w:tcW w:w="3847" w:type="pct"/>
          </w:tcPr>
          <w:p w14:paraId="17769EA8" w14:textId="77777777" w:rsidR="00195694" w:rsidRDefault="00195694" w:rsidP="002663DA">
            <w:pPr>
              <w:spacing w:after="120"/>
            </w:pPr>
          </w:p>
        </w:tc>
      </w:tr>
    </w:tbl>
    <w:p w14:paraId="4E851504" w14:textId="0676047A" w:rsidR="00195694" w:rsidRDefault="00195694" w:rsidP="00D55420"/>
    <w:p w14:paraId="79AFF031" w14:textId="77777777" w:rsidR="00195694" w:rsidRDefault="00195694"/>
    <w:p w14:paraId="78966FCB" w14:textId="3E4BB6C8" w:rsidR="00195694" w:rsidRDefault="00195694">
      <w:r>
        <w:br w:type="page"/>
      </w:r>
    </w:p>
    <w:p w14:paraId="0AEEC6C8" w14:textId="73333142" w:rsidR="005F0E5C" w:rsidRPr="00AB2BD2" w:rsidRDefault="005F0E5C" w:rsidP="005F0E5C">
      <w:pPr>
        <w:pStyle w:val="Title"/>
        <w:keepNext/>
        <w:framePr w:dropCap="margin" w:lines="2" w:wrap="around" w:vAnchor="text" w:hAnchor="page"/>
        <w:spacing w:after="0" w:line="1869" w:lineRule="exact"/>
        <w:contextualSpacing w:val="0"/>
        <w:textAlignment w:val="baseline"/>
        <w:rPr>
          <w:rFonts w:ascii="Calibri (Headings)" w:hAnsi="Calibri (Headings)" w:hint="eastAsia"/>
          <w:position w:val="7"/>
          <w:sz w:val="207"/>
        </w:rPr>
      </w:pPr>
      <w:r w:rsidRPr="00B17877">
        <w:rPr>
          <w:rFonts w:ascii="Calibri (Headings)" w:hAnsi="Calibri (Headings)"/>
          <w:color w:val="729928" w:themeColor="accent1" w:themeShade="BF"/>
          <w:position w:val="7"/>
          <w:sz w:val="28"/>
          <w:szCs w:val="28"/>
        </w:rPr>
        <w:lastRenderedPageBreak/>
        <w:t>section</w:t>
      </w:r>
      <w:r>
        <w:rPr>
          <w:rFonts w:ascii="Calibri (Headings)" w:hAnsi="Calibri (Headings)"/>
          <w:color w:val="729928" w:themeColor="accent1" w:themeShade="BF"/>
          <w:position w:val="7"/>
          <w:sz w:val="207"/>
        </w:rPr>
        <w:t>4</w:t>
      </w:r>
    </w:p>
    <w:p w14:paraId="054CA9F2" w14:textId="7DE0323D" w:rsidR="005F0E5C" w:rsidRPr="00D75587" w:rsidRDefault="005F0E5C" w:rsidP="005F0E5C">
      <w:pPr>
        <w:pStyle w:val="Title"/>
        <w:rPr>
          <w:color w:val="4D671B" w:themeColor="accent1" w:themeShade="80"/>
        </w:rPr>
      </w:pPr>
      <w:r>
        <w:rPr>
          <w:color w:val="4D671B" w:themeColor="accent1" w:themeShade="80"/>
        </w:rPr>
        <w:t>Employer Backing</w:t>
      </w:r>
    </w:p>
    <w:p w14:paraId="692060BC" w14:textId="41E7E3BC" w:rsidR="005F0E5C" w:rsidRPr="00D75587" w:rsidRDefault="005F0E5C" w:rsidP="005F0E5C">
      <w:pPr>
        <w:pBdr>
          <w:bottom w:val="single" w:sz="8" w:space="1" w:color="729928" w:themeColor="accent1" w:themeShade="BF"/>
        </w:pBdr>
        <w:spacing w:after="480"/>
        <w:ind w:right="-99"/>
        <w:rPr>
          <w:color w:val="729928" w:themeColor="accent1" w:themeShade="BF"/>
        </w:rPr>
      </w:pPr>
      <w:r w:rsidRPr="00D75587">
        <w:rPr>
          <w:color w:val="729928" w:themeColor="accent1" w:themeShade="BF"/>
        </w:rPr>
        <w:t xml:space="preserve">This section </w:t>
      </w:r>
      <w:r w:rsidR="00B478FF">
        <w:rPr>
          <w:color w:val="729928" w:themeColor="accent1" w:themeShade="BF"/>
        </w:rPr>
        <w:t xml:space="preserve">confirms that the </w:t>
      </w:r>
      <w:r w:rsidR="00FE6EDE">
        <w:rPr>
          <w:color w:val="729928" w:themeColor="accent1" w:themeShade="BF"/>
        </w:rPr>
        <w:t xml:space="preserve">professional </w:t>
      </w:r>
      <w:r w:rsidR="00B478FF">
        <w:rPr>
          <w:color w:val="729928" w:themeColor="accent1" w:themeShade="BF"/>
        </w:rPr>
        <w:t xml:space="preserve">approach </w:t>
      </w:r>
      <w:r w:rsidR="00FE6EDE">
        <w:rPr>
          <w:color w:val="729928" w:themeColor="accent1" w:themeShade="BF"/>
        </w:rPr>
        <w:t>you have described in your application is what happens reliably in practice</w:t>
      </w:r>
      <w:r>
        <w:rPr>
          <w:color w:val="729928" w:themeColor="accent1" w:themeShade="BF"/>
        </w:rPr>
        <w:t>.</w:t>
      </w:r>
      <w:r w:rsidRPr="00D75587">
        <w:rPr>
          <w:color w:val="729928" w:themeColor="accent1" w:themeShade="BF"/>
        </w:rPr>
        <w:t xml:space="preserve"> </w:t>
      </w:r>
    </w:p>
    <w:p w14:paraId="499FD6E5" w14:textId="1C14080E" w:rsidR="00B478FF" w:rsidRDefault="005F0E5C" w:rsidP="00B478FF">
      <w:pPr>
        <w:pStyle w:val="SectionTitle"/>
      </w:pPr>
      <w:r>
        <w:t>Session observation</w:t>
      </w:r>
      <w:r w:rsidR="006332A1">
        <w:t xml:space="preserve"> 1</w:t>
      </w:r>
    </w:p>
    <w:p w14:paraId="7B223890" w14:textId="114B54F8" w:rsidR="00CA0E7B" w:rsidRDefault="00B478FF" w:rsidP="00B478FF">
      <w:pPr>
        <w:rPr>
          <w:b/>
          <w:bCs/>
        </w:rPr>
      </w:pPr>
      <w:r w:rsidRPr="00B478FF">
        <w:rPr>
          <w:b/>
          <w:bCs/>
        </w:rPr>
        <w:t xml:space="preserve">To be completed by </w:t>
      </w:r>
      <w:r>
        <w:rPr>
          <w:b/>
          <w:bCs/>
        </w:rPr>
        <w:t>a line-</w:t>
      </w:r>
      <w:r w:rsidRPr="00B478FF">
        <w:rPr>
          <w:b/>
          <w:bCs/>
        </w:rPr>
        <w:t xml:space="preserve">manager with experience of assessing competence in leading outdoor learning. </w:t>
      </w:r>
      <w:r w:rsidR="006332A1">
        <w:rPr>
          <w:b/>
          <w:bCs/>
        </w:rPr>
        <w:t>Following each observation p</w:t>
      </w:r>
      <w:r w:rsidR="006332A1" w:rsidRPr="00B478FF">
        <w:rPr>
          <w:b/>
          <w:bCs/>
        </w:rPr>
        <w:t xml:space="preserve">lease talk through </w:t>
      </w:r>
      <w:r w:rsidR="006332A1">
        <w:rPr>
          <w:b/>
          <w:bCs/>
        </w:rPr>
        <w:t>what you noticed,</w:t>
      </w:r>
      <w:r w:rsidR="006332A1" w:rsidRPr="00B478FF">
        <w:rPr>
          <w:b/>
          <w:bCs/>
        </w:rPr>
        <w:t xml:space="preserve"> how the session went and what the</w:t>
      </w:r>
      <w:r w:rsidR="006332A1">
        <w:rPr>
          <w:b/>
          <w:bCs/>
        </w:rPr>
        <w:t xml:space="preserve"> candidate has</w:t>
      </w:r>
      <w:r w:rsidR="006332A1" w:rsidRPr="00B478FF">
        <w:rPr>
          <w:b/>
          <w:bCs/>
        </w:rPr>
        <w:t xml:space="preserve"> learned.</w:t>
      </w:r>
    </w:p>
    <w:p w14:paraId="74F07EB4" w14:textId="05C06034" w:rsidR="00CA0E7B" w:rsidRPr="006332A1" w:rsidRDefault="00B478FF" w:rsidP="00B478FF">
      <w:pPr>
        <w:rPr>
          <w:sz w:val="20"/>
          <w:szCs w:val="20"/>
        </w:rPr>
      </w:pPr>
      <w:r w:rsidRPr="006332A1">
        <w:rPr>
          <w:sz w:val="20"/>
          <w:szCs w:val="20"/>
        </w:rPr>
        <w:t xml:space="preserve">Where a line-manager is not available (for example you work alone or run your own business) your RPIOL Coach or another </w:t>
      </w:r>
      <w:hyperlink r:id="rId17" w:history="1">
        <w:r w:rsidRPr="00E508E9">
          <w:rPr>
            <w:rStyle w:val="Hyperlink"/>
            <w:sz w:val="20"/>
            <w:szCs w:val="20"/>
          </w:rPr>
          <w:t>APIOL award</w:t>
        </w:r>
      </w:hyperlink>
      <w:r w:rsidRPr="006332A1">
        <w:rPr>
          <w:sz w:val="20"/>
          <w:szCs w:val="20"/>
        </w:rPr>
        <w:t xml:space="preserve"> holder / </w:t>
      </w:r>
      <w:hyperlink r:id="rId18" w:history="1">
        <w:r w:rsidRPr="00E508E9">
          <w:rPr>
            <w:rStyle w:val="Hyperlink"/>
            <w:sz w:val="20"/>
            <w:szCs w:val="20"/>
          </w:rPr>
          <w:t>Recognised Professional</w:t>
        </w:r>
      </w:hyperlink>
      <w:r w:rsidRPr="006332A1">
        <w:rPr>
          <w:sz w:val="20"/>
          <w:szCs w:val="20"/>
        </w:rPr>
        <w:t xml:space="preserve"> who is able to offer a reliable opinion of your </w:t>
      </w:r>
      <w:r w:rsidR="006332A1">
        <w:rPr>
          <w:sz w:val="20"/>
          <w:szCs w:val="20"/>
        </w:rPr>
        <w:t>competence</w:t>
      </w:r>
      <w:r w:rsidRPr="006332A1">
        <w:rPr>
          <w:sz w:val="20"/>
          <w:szCs w:val="20"/>
        </w:rPr>
        <w:t xml:space="preserve"> can complete </w:t>
      </w:r>
      <w:r w:rsidR="00CA0E7B" w:rsidRPr="006332A1">
        <w:rPr>
          <w:sz w:val="20"/>
          <w:szCs w:val="20"/>
        </w:rPr>
        <w:t>this observation</w:t>
      </w:r>
      <w:r w:rsidRPr="006332A1">
        <w:rPr>
          <w:sz w:val="20"/>
          <w:szCs w:val="20"/>
        </w:rPr>
        <w:t>.</w:t>
      </w:r>
    </w:p>
    <w:tbl>
      <w:tblPr>
        <w:tblStyle w:val="GridTable4-Accent1"/>
        <w:tblW w:w="0" w:type="auto"/>
        <w:tblLayout w:type="fixed"/>
        <w:tblLook w:val="04A0" w:firstRow="1" w:lastRow="0" w:firstColumn="1" w:lastColumn="0" w:noHBand="0" w:noVBand="1"/>
      </w:tblPr>
      <w:tblGrid>
        <w:gridCol w:w="2122"/>
        <w:gridCol w:w="3754"/>
        <w:gridCol w:w="640"/>
        <w:gridCol w:w="1454"/>
      </w:tblGrid>
      <w:tr w:rsidR="00CA0E7B" w14:paraId="2D46AC32" w14:textId="77777777" w:rsidTr="00CA0E7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70" w:type="dxa"/>
            <w:gridSpan w:val="4"/>
          </w:tcPr>
          <w:p w14:paraId="29AB5773" w14:textId="19C99825" w:rsidR="00CA0E7B" w:rsidRDefault="00CA0E7B" w:rsidP="00B478FF">
            <w:r>
              <w:t>Observed Session 1</w:t>
            </w:r>
          </w:p>
        </w:tc>
      </w:tr>
      <w:tr w:rsidR="00CA0E7B" w14:paraId="53885E90" w14:textId="77777777" w:rsidTr="00CA0E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0B48D6B4" w14:textId="44D41371" w:rsidR="00CA0E7B" w:rsidRDefault="00CA0E7B" w:rsidP="006332A1">
            <w:pPr>
              <w:spacing w:before="60" w:after="60"/>
            </w:pPr>
            <w:r>
              <w:t>Group</w:t>
            </w:r>
          </w:p>
        </w:tc>
        <w:tc>
          <w:tcPr>
            <w:tcW w:w="3754" w:type="dxa"/>
            <w:shd w:val="clear" w:color="auto" w:fill="FFFFFF" w:themeFill="background1"/>
          </w:tcPr>
          <w:p w14:paraId="2A2DA2B9" w14:textId="2A8D4541" w:rsidR="00CA0E7B" w:rsidRDefault="00CA0E7B" w:rsidP="00B478FF">
            <w:pPr>
              <w:cnfStyle w:val="000000100000" w:firstRow="0" w:lastRow="0" w:firstColumn="0" w:lastColumn="0" w:oddVBand="0" w:evenVBand="0" w:oddHBand="1" w:evenHBand="0" w:firstRowFirstColumn="0" w:firstRowLastColumn="0" w:lastRowFirstColumn="0" w:lastRowLastColumn="0"/>
            </w:pPr>
          </w:p>
        </w:tc>
        <w:tc>
          <w:tcPr>
            <w:tcW w:w="640" w:type="dxa"/>
          </w:tcPr>
          <w:p w14:paraId="33C86EEC" w14:textId="08A687CA" w:rsidR="00CA0E7B" w:rsidRDefault="00CA0E7B" w:rsidP="00B478FF">
            <w:pPr>
              <w:cnfStyle w:val="000000100000" w:firstRow="0" w:lastRow="0" w:firstColumn="0" w:lastColumn="0" w:oddVBand="0" w:evenVBand="0" w:oddHBand="1" w:evenHBand="0" w:firstRowFirstColumn="0" w:firstRowLastColumn="0" w:lastRowFirstColumn="0" w:lastRowLastColumn="0"/>
            </w:pPr>
            <w:r>
              <w:t>Date</w:t>
            </w:r>
          </w:p>
        </w:tc>
        <w:tc>
          <w:tcPr>
            <w:tcW w:w="1454" w:type="dxa"/>
            <w:shd w:val="clear" w:color="auto" w:fill="FFFFFF" w:themeFill="background1"/>
          </w:tcPr>
          <w:p w14:paraId="2B5413CD" w14:textId="77777777" w:rsidR="00CA0E7B" w:rsidRDefault="00CA0E7B" w:rsidP="00B478FF">
            <w:pPr>
              <w:cnfStyle w:val="000000100000" w:firstRow="0" w:lastRow="0" w:firstColumn="0" w:lastColumn="0" w:oddVBand="0" w:evenVBand="0" w:oddHBand="1" w:evenHBand="0" w:firstRowFirstColumn="0" w:firstRowLastColumn="0" w:lastRowFirstColumn="0" w:lastRowLastColumn="0"/>
            </w:pPr>
          </w:p>
        </w:tc>
      </w:tr>
      <w:tr w:rsidR="00CA0E7B" w14:paraId="5F4B7052" w14:textId="77777777" w:rsidTr="00CA0E7B">
        <w:tc>
          <w:tcPr>
            <w:cnfStyle w:val="001000000000" w:firstRow="0" w:lastRow="0" w:firstColumn="1" w:lastColumn="0" w:oddVBand="0" w:evenVBand="0" w:oddHBand="0" w:evenHBand="0" w:firstRowFirstColumn="0" w:firstRowLastColumn="0" w:lastRowFirstColumn="0" w:lastRowLastColumn="0"/>
            <w:tcW w:w="2122" w:type="dxa"/>
          </w:tcPr>
          <w:p w14:paraId="456FA378" w14:textId="77777777" w:rsidR="00CA0E7B" w:rsidRDefault="00CA0E7B" w:rsidP="006332A1">
            <w:pPr>
              <w:spacing w:before="60" w:after="60"/>
            </w:pPr>
            <w:r>
              <w:t>Session activity(s)</w:t>
            </w:r>
          </w:p>
        </w:tc>
        <w:tc>
          <w:tcPr>
            <w:tcW w:w="5848" w:type="dxa"/>
            <w:gridSpan w:val="3"/>
          </w:tcPr>
          <w:p w14:paraId="767AC7AF" w14:textId="77777777" w:rsidR="00CA0E7B" w:rsidRDefault="00CA0E7B" w:rsidP="00900197">
            <w:pPr>
              <w:cnfStyle w:val="000000000000" w:firstRow="0" w:lastRow="0" w:firstColumn="0" w:lastColumn="0" w:oddVBand="0" w:evenVBand="0" w:oddHBand="0" w:evenHBand="0" w:firstRowFirstColumn="0" w:firstRowLastColumn="0" w:lastRowFirstColumn="0" w:lastRowLastColumn="0"/>
            </w:pPr>
          </w:p>
        </w:tc>
      </w:tr>
      <w:tr w:rsidR="00CA0E7B" w14:paraId="479E53CF" w14:textId="77777777" w:rsidTr="00CA0E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31A091E8" w14:textId="27C348E0" w:rsidR="00CA0E7B" w:rsidRDefault="00CA0E7B" w:rsidP="006332A1">
            <w:pPr>
              <w:spacing w:before="60" w:after="60"/>
            </w:pPr>
            <w:r>
              <w:t>Intended Outcomes</w:t>
            </w:r>
          </w:p>
        </w:tc>
        <w:tc>
          <w:tcPr>
            <w:tcW w:w="5848" w:type="dxa"/>
            <w:gridSpan w:val="3"/>
            <w:shd w:val="clear" w:color="auto" w:fill="FFFFFF" w:themeFill="background1"/>
          </w:tcPr>
          <w:p w14:paraId="39929657" w14:textId="77777777" w:rsidR="00CA0E7B" w:rsidRDefault="00CA0E7B" w:rsidP="00B478FF">
            <w:pPr>
              <w:cnfStyle w:val="000000100000" w:firstRow="0" w:lastRow="0" w:firstColumn="0" w:lastColumn="0" w:oddVBand="0" w:evenVBand="0" w:oddHBand="1" w:evenHBand="0" w:firstRowFirstColumn="0" w:firstRowLastColumn="0" w:lastRowFirstColumn="0" w:lastRowLastColumn="0"/>
            </w:pPr>
          </w:p>
        </w:tc>
      </w:tr>
      <w:tr w:rsidR="00CA0E7B" w14:paraId="3410D159" w14:textId="77777777" w:rsidTr="00CA0E7B">
        <w:tc>
          <w:tcPr>
            <w:cnfStyle w:val="001000000000" w:firstRow="0" w:lastRow="0" w:firstColumn="1" w:lastColumn="0" w:oddVBand="0" w:evenVBand="0" w:oddHBand="0" w:evenHBand="0" w:firstRowFirstColumn="0" w:firstRowLastColumn="0" w:lastRowFirstColumn="0" w:lastRowLastColumn="0"/>
            <w:tcW w:w="7970" w:type="dxa"/>
            <w:gridSpan w:val="4"/>
            <w:shd w:val="clear" w:color="auto" w:fill="DFF0D3" w:themeFill="accent2" w:themeFillTint="33"/>
          </w:tcPr>
          <w:p w14:paraId="0DFCBDFA" w14:textId="6D4BC3EA" w:rsidR="00CA0E7B" w:rsidRDefault="00CA0E7B" w:rsidP="006332A1">
            <w:pPr>
              <w:spacing w:before="60" w:after="60"/>
            </w:pPr>
            <w:r w:rsidRPr="00B478FF">
              <w:t xml:space="preserve">Candidates reflection on how they facilitated the session </w:t>
            </w:r>
          </w:p>
        </w:tc>
      </w:tr>
      <w:tr w:rsidR="00CA0E7B" w14:paraId="0FA9BB88" w14:textId="77777777" w:rsidTr="00CA0E7B">
        <w:trPr>
          <w:cnfStyle w:val="000000100000" w:firstRow="0" w:lastRow="0" w:firstColumn="0" w:lastColumn="0" w:oddVBand="0" w:evenVBand="0" w:oddHBand="1" w:evenHBand="0" w:firstRowFirstColumn="0" w:firstRowLastColumn="0" w:lastRowFirstColumn="0" w:lastRowLastColumn="0"/>
          <w:trHeight w:val="1970"/>
        </w:trPr>
        <w:tc>
          <w:tcPr>
            <w:cnfStyle w:val="001000000000" w:firstRow="0" w:lastRow="0" w:firstColumn="1" w:lastColumn="0" w:oddVBand="0" w:evenVBand="0" w:oddHBand="0" w:evenHBand="0" w:firstRowFirstColumn="0" w:firstRowLastColumn="0" w:lastRowFirstColumn="0" w:lastRowLastColumn="0"/>
            <w:tcW w:w="7970" w:type="dxa"/>
            <w:gridSpan w:val="4"/>
            <w:shd w:val="clear" w:color="auto" w:fill="FFFFFF" w:themeFill="background1"/>
          </w:tcPr>
          <w:p w14:paraId="5C6E546D" w14:textId="77777777" w:rsidR="00CA0E7B" w:rsidRPr="00B478FF" w:rsidRDefault="00CA0E7B" w:rsidP="006332A1">
            <w:pPr>
              <w:spacing w:before="60" w:after="60"/>
              <w:rPr>
                <w:b w:val="0"/>
                <w:bCs w:val="0"/>
              </w:rPr>
            </w:pPr>
          </w:p>
        </w:tc>
      </w:tr>
      <w:tr w:rsidR="00CA0E7B" w:rsidRPr="00CA0E7B" w14:paraId="20807D22" w14:textId="77777777" w:rsidTr="00CA0E7B">
        <w:tc>
          <w:tcPr>
            <w:cnfStyle w:val="001000000000" w:firstRow="0" w:lastRow="0" w:firstColumn="1" w:lastColumn="0" w:oddVBand="0" w:evenVBand="0" w:oddHBand="0" w:evenHBand="0" w:firstRowFirstColumn="0" w:firstRowLastColumn="0" w:lastRowFirstColumn="0" w:lastRowLastColumn="0"/>
            <w:tcW w:w="7970" w:type="dxa"/>
            <w:gridSpan w:val="4"/>
            <w:shd w:val="clear" w:color="auto" w:fill="DFF0D3" w:themeFill="accent2" w:themeFillTint="33"/>
          </w:tcPr>
          <w:p w14:paraId="42D27FE0" w14:textId="22C26AFE" w:rsidR="006332A1" w:rsidRPr="006332A1" w:rsidRDefault="00CA0E7B" w:rsidP="006332A1">
            <w:pPr>
              <w:rPr>
                <w:b w:val="0"/>
                <w:bCs w:val="0"/>
              </w:rPr>
            </w:pPr>
            <w:r w:rsidRPr="00CA0E7B">
              <w:t xml:space="preserve">Observer comments on participant’s </w:t>
            </w:r>
            <w:r w:rsidR="006332A1">
              <w:t>ability to</w:t>
            </w:r>
            <w:r w:rsidRPr="00CA0E7B">
              <w:t xml:space="preserve"> </w:t>
            </w:r>
            <w:r w:rsidR="006332A1" w:rsidRPr="006332A1">
              <w:t xml:space="preserve">LEAD </w:t>
            </w:r>
            <w:r w:rsidR="006332A1">
              <w:t xml:space="preserve">a </w:t>
            </w:r>
            <w:r w:rsidR="006332A1" w:rsidRPr="006332A1">
              <w:t>safe and engaging outdoor learning session</w:t>
            </w:r>
            <w:r w:rsidR="006332A1">
              <w:t xml:space="preserve"> (</w:t>
            </w:r>
            <w:r w:rsidR="00D25B55">
              <w:t>prepare, deliver, supervise, engage, review, complete</w:t>
            </w:r>
            <w:r w:rsidR="006332A1">
              <w:t>).</w:t>
            </w:r>
            <w:r w:rsidR="006332A1" w:rsidRPr="00B478FF">
              <w:t xml:space="preserve"> </w:t>
            </w:r>
          </w:p>
        </w:tc>
      </w:tr>
      <w:tr w:rsidR="00CA0E7B" w14:paraId="59A88448" w14:textId="77777777" w:rsidTr="006332A1">
        <w:trPr>
          <w:cnfStyle w:val="000000100000" w:firstRow="0" w:lastRow="0" w:firstColumn="0" w:lastColumn="0" w:oddVBand="0" w:evenVBand="0" w:oddHBand="1" w:evenHBand="0" w:firstRowFirstColumn="0" w:firstRowLastColumn="0" w:lastRowFirstColumn="0" w:lastRowLastColumn="0"/>
          <w:trHeight w:val="3430"/>
        </w:trPr>
        <w:tc>
          <w:tcPr>
            <w:cnfStyle w:val="001000000000" w:firstRow="0" w:lastRow="0" w:firstColumn="1" w:lastColumn="0" w:oddVBand="0" w:evenVBand="0" w:oddHBand="0" w:evenHBand="0" w:firstRowFirstColumn="0" w:firstRowLastColumn="0" w:lastRowFirstColumn="0" w:lastRowLastColumn="0"/>
            <w:tcW w:w="7970" w:type="dxa"/>
            <w:gridSpan w:val="4"/>
            <w:shd w:val="clear" w:color="auto" w:fill="FFFFFF" w:themeFill="background1"/>
          </w:tcPr>
          <w:p w14:paraId="592E20AD" w14:textId="77777777" w:rsidR="00CA0E7B" w:rsidRPr="00B478FF" w:rsidRDefault="00CA0E7B" w:rsidP="006332A1">
            <w:pPr>
              <w:spacing w:before="60" w:after="60"/>
              <w:rPr>
                <w:b w:val="0"/>
                <w:bCs w:val="0"/>
              </w:rPr>
            </w:pPr>
          </w:p>
        </w:tc>
      </w:tr>
      <w:tr w:rsidR="006332A1" w14:paraId="192AEE92" w14:textId="77777777" w:rsidTr="006332A1">
        <w:tc>
          <w:tcPr>
            <w:cnfStyle w:val="001000000000" w:firstRow="0" w:lastRow="0" w:firstColumn="1" w:lastColumn="0" w:oddVBand="0" w:evenVBand="0" w:oddHBand="0" w:evenHBand="0" w:firstRowFirstColumn="0" w:firstRowLastColumn="0" w:lastRowFirstColumn="0" w:lastRowLastColumn="0"/>
            <w:tcW w:w="2122" w:type="dxa"/>
            <w:shd w:val="clear" w:color="auto" w:fill="EAF4D7" w:themeFill="accent1" w:themeFillTint="33"/>
          </w:tcPr>
          <w:p w14:paraId="5E4D3C96" w14:textId="0FE4C380" w:rsidR="006332A1" w:rsidRDefault="006332A1" w:rsidP="006332A1">
            <w:pPr>
              <w:spacing w:before="60" w:after="60"/>
            </w:pPr>
            <w:r>
              <w:t>Signed</w:t>
            </w:r>
          </w:p>
        </w:tc>
        <w:tc>
          <w:tcPr>
            <w:tcW w:w="3754" w:type="dxa"/>
            <w:shd w:val="clear" w:color="auto" w:fill="FFFFFF" w:themeFill="background1"/>
          </w:tcPr>
          <w:p w14:paraId="541A1DDC" w14:textId="77777777" w:rsidR="006332A1" w:rsidRDefault="006332A1" w:rsidP="00900197">
            <w:pPr>
              <w:cnfStyle w:val="000000000000" w:firstRow="0" w:lastRow="0" w:firstColumn="0" w:lastColumn="0" w:oddVBand="0" w:evenVBand="0" w:oddHBand="0" w:evenHBand="0" w:firstRowFirstColumn="0" w:firstRowLastColumn="0" w:lastRowFirstColumn="0" w:lastRowLastColumn="0"/>
            </w:pPr>
          </w:p>
        </w:tc>
        <w:tc>
          <w:tcPr>
            <w:tcW w:w="640" w:type="dxa"/>
            <w:shd w:val="clear" w:color="auto" w:fill="EAF4D7" w:themeFill="accent1" w:themeFillTint="33"/>
          </w:tcPr>
          <w:p w14:paraId="08F852D2" w14:textId="77777777" w:rsidR="006332A1" w:rsidRDefault="006332A1" w:rsidP="00900197">
            <w:pPr>
              <w:cnfStyle w:val="000000000000" w:firstRow="0" w:lastRow="0" w:firstColumn="0" w:lastColumn="0" w:oddVBand="0" w:evenVBand="0" w:oddHBand="0" w:evenHBand="0" w:firstRowFirstColumn="0" w:firstRowLastColumn="0" w:lastRowFirstColumn="0" w:lastRowLastColumn="0"/>
            </w:pPr>
            <w:r>
              <w:t>Date</w:t>
            </w:r>
          </w:p>
        </w:tc>
        <w:tc>
          <w:tcPr>
            <w:tcW w:w="1454" w:type="dxa"/>
            <w:shd w:val="clear" w:color="auto" w:fill="FFFFFF" w:themeFill="background1"/>
          </w:tcPr>
          <w:p w14:paraId="398E0A39" w14:textId="77777777" w:rsidR="006332A1" w:rsidRDefault="006332A1" w:rsidP="00900197">
            <w:pPr>
              <w:cnfStyle w:val="000000000000" w:firstRow="0" w:lastRow="0" w:firstColumn="0" w:lastColumn="0" w:oddVBand="0" w:evenVBand="0" w:oddHBand="0" w:evenHBand="0" w:firstRowFirstColumn="0" w:firstRowLastColumn="0" w:lastRowFirstColumn="0" w:lastRowLastColumn="0"/>
            </w:pPr>
          </w:p>
        </w:tc>
      </w:tr>
      <w:tr w:rsidR="006332A1" w14:paraId="62821E27" w14:textId="77777777" w:rsidTr="009001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0AF652FD" w14:textId="30344A5A" w:rsidR="006332A1" w:rsidRDefault="006332A1" w:rsidP="006332A1">
            <w:pPr>
              <w:spacing w:before="60" w:after="60"/>
            </w:pPr>
            <w:r>
              <w:t>Position</w:t>
            </w:r>
          </w:p>
        </w:tc>
        <w:tc>
          <w:tcPr>
            <w:tcW w:w="5848" w:type="dxa"/>
            <w:gridSpan w:val="3"/>
            <w:shd w:val="clear" w:color="auto" w:fill="FFFFFF" w:themeFill="background1"/>
          </w:tcPr>
          <w:p w14:paraId="20045D75" w14:textId="77777777" w:rsidR="006332A1" w:rsidRDefault="006332A1" w:rsidP="00900197">
            <w:pPr>
              <w:cnfStyle w:val="000000100000" w:firstRow="0" w:lastRow="0" w:firstColumn="0" w:lastColumn="0" w:oddVBand="0" w:evenVBand="0" w:oddHBand="1" w:evenHBand="0" w:firstRowFirstColumn="0" w:firstRowLastColumn="0" w:lastRowFirstColumn="0" w:lastRowLastColumn="0"/>
            </w:pPr>
          </w:p>
        </w:tc>
      </w:tr>
    </w:tbl>
    <w:p w14:paraId="5E6724DD" w14:textId="2FB0BD1D" w:rsidR="006332A1" w:rsidRDefault="006332A1" w:rsidP="006332A1">
      <w:pPr>
        <w:pStyle w:val="SectionTitle"/>
      </w:pPr>
      <w:r>
        <w:lastRenderedPageBreak/>
        <w:t>Session observation 2</w:t>
      </w:r>
    </w:p>
    <w:p w14:paraId="35FE13D8" w14:textId="77777777" w:rsidR="006332A1" w:rsidRDefault="006332A1" w:rsidP="006332A1">
      <w:pPr>
        <w:rPr>
          <w:b/>
          <w:bCs/>
        </w:rPr>
      </w:pPr>
      <w:r w:rsidRPr="00B478FF">
        <w:rPr>
          <w:b/>
          <w:bCs/>
        </w:rPr>
        <w:t xml:space="preserve">To be completed by </w:t>
      </w:r>
      <w:r>
        <w:rPr>
          <w:b/>
          <w:bCs/>
        </w:rPr>
        <w:t>a line-</w:t>
      </w:r>
      <w:r w:rsidRPr="00B478FF">
        <w:rPr>
          <w:b/>
          <w:bCs/>
        </w:rPr>
        <w:t xml:space="preserve">manager with experience of assessing competence in leading outdoor learning. </w:t>
      </w:r>
      <w:r>
        <w:rPr>
          <w:b/>
          <w:bCs/>
        </w:rPr>
        <w:t>Following each observation p</w:t>
      </w:r>
      <w:r w:rsidRPr="00B478FF">
        <w:rPr>
          <w:b/>
          <w:bCs/>
        </w:rPr>
        <w:t xml:space="preserve">lease talk through </w:t>
      </w:r>
      <w:r>
        <w:rPr>
          <w:b/>
          <w:bCs/>
        </w:rPr>
        <w:t>what you noticed,</w:t>
      </w:r>
      <w:r w:rsidRPr="00B478FF">
        <w:rPr>
          <w:b/>
          <w:bCs/>
        </w:rPr>
        <w:t xml:space="preserve"> how the session went and what the</w:t>
      </w:r>
      <w:r>
        <w:rPr>
          <w:b/>
          <w:bCs/>
        </w:rPr>
        <w:t xml:space="preserve"> candidate has</w:t>
      </w:r>
      <w:r w:rsidRPr="00B478FF">
        <w:rPr>
          <w:b/>
          <w:bCs/>
        </w:rPr>
        <w:t xml:space="preserve"> learned.</w:t>
      </w:r>
    </w:p>
    <w:p w14:paraId="692F80A5" w14:textId="7EEF0287" w:rsidR="006332A1" w:rsidRPr="006332A1" w:rsidRDefault="006332A1" w:rsidP="006332A1">
      <w:pPr>
        <w:rPr>
          <w:sz w:val="20"/>
          <w:szCs w:val="20"/>
        </w:rPr>
      </w:pPr>
      <w:r w:rsidRPr="006332A1">
        <w:rPr>
          <w:sz w:val="20"/>
          <w:szCs w:val="20"/>
        </w:rPr>
        <w:t xml:space="preserve">Where a line-manager is not available (for example you work alone or run your own business) your RPIOL Coach or another APIOL award holder / Recognised Professional who is able to offer a reliable opinion of your </w:t>
      </w:r>
      <w:r>
        <w:rPr>
          <w:sz w:val="20"/>
          <w:szCs w:val="20"/>
        </w:rPr>
        <w:t>competence</w:t>
      </w:r>
      <w:r w:rsidRPr="006332A1">
        <w:rPr>
          <w:sz w:val="20"/>
          <w:szCs w:val="20"/>
        </w:rPr>
        <w:t xml:space="preserve"> can complete this observation.</w:t>
      </w:r>
    </w:p>
    <w:tbl>
      <w:tblPr>
        <w:tblStyle w:val="GridTable4-Accent1"/>
        <w:tblW w:w="0" w:type="auto"/>
        <w:tblLayout w:type="fixed"/>
        <w:tblLook w:val="04A0" w:firstRow="1" w:lastRow="0" w:firstColumn="1" w:lastColumn="0" w:noHBand="0" w:noVBand="1"/>
      </w:tblPr>
      <w:tblGrid>
        <w:gridCol w:w="2122"/>
        <w:gridCol w:w="3754"/>
        <w:gridCol w:w="640"/>
        <w:gridCol w:w="1454"/>
      </w:tblGrid>
      <w:tr w:rsidR="006332A1" w14:paraId="5FF8F10E" w14:textId="77777777" w:rsidTr="0090019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70" w:type="dxa"/>
            <w:gridSpan w:val="4"/>
          </w:tcPr>
          <w:p w14:paraId="57A7EB41" w14:textId="7042B7EB" w:rsidR="006332A1" w:rsidRDefault="006332A1" w:rsidP="00900197">
            <w:r>
              <w:t>Observed Session 2</w:t>
            </w:r>
          </w:p>
        </w:tc>
      </w:tr>
      <w:tr w:rsidR="006332A1" w14:paraId="1430E706" w14:textId="77777777" w:rsidTr="009001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6C449B1F" w14:textId="77777777" w:rsidR="006332A1" w:rsidRDefault="006332A1" w:rsidP="00900197">
            <w:pPr>
              <w:spacing w:before="60" w:after="60"/>
            </w:pPr>
            <w:r>
              <w:t>Group</w:t>
            </w:r>
          </w:p>
        </w:tc>
        <w:tc>
          <w:tcPr>
            <w:tcW w:w="3754" w:type="dxa"/>
            <w:shd w:val="clear" w:color="auto" w:fill="FFFFFF" w:themeFill="background1"/>
          </w:tcPr>
          <w:p w14:paraId="1EFFE9D4" w14:textId="77777777" w:rsidR="006332A1" w:rsidRDefault="006332A1" w:rsidP="00900197">
            <w:pPr>
              <w:cnfStyle w:val="000000100000" w:firstRow="0" w:lastRow="0" w:firstColumn="0" w:lastColumn="0" w:oddVBand="0" w:evenVBand="0" w:oddHBand="1" w:evenHBand="0" w:firstRowFirstColumn="0" w:firstRowLastColumn="0" w:lastRowFirstColumn="0" w:lastRowLastColumn="0"/>
            </w:pPr>
          </w:p>
        </w:tc>
        <w:tc>
          <w:tcPr>
            <w:tcW w:w="640" w:type="dxa"/>
          </w:tcPr>
          <w:p w14:paraId="5ABA1D57" w14:textId="77777777" w:rsidR="006332A1" w:rsidRDefault="006332A1" w:rsidP="00900197">
            <w:pPr>
              <w:cnfStyle w:val="000000100000" w:firstRow="0" w:lastRow="0" w:firstColumn="0" w:lastColumn="0" w:oddVBand="0" w:evenVBand="0" w:oddHBand="1" w:evenHBand="0" w:firstRowFirstColumn="0" w:firstRowLastColumn="0" w:lastRowFirstColumn="0" w:lastRowLastColumn="0"/>
            </w:pPr>
            <w:r>
              <w:t>Date</w:t>
            </w:r>
          </w:p>
        </w:tc>
        <w:tc>
          <w:tcPr>
            <w:tcW w:w="1454" w:type="dxa"/>
            <w:shd w:val="clear" w:color="auto" w:fill="FFFFFF" w:themeFill="background1"/>
          </w:tcPr>
          <w:p w14:paraId="31047CB5" w14:textId="77777777" w:rsidR="006332A1" w:rsidRDefault="006332A1" w:rsidP="00900197">
            <w:pPr>
              <w:cnfStyle w:val="000000100000" w:firstRow="0" w:lastRow="0" w:firstColumn="0" w:lastColumn="0" w:oddVBand="0" w:evenVBand="0" w:oddHBand="1" w:evenHBand="0" w:firstRowFirstColumn="0" w:firstRowLastColumn="0" w:lastRowFirstColumn="0" w:lastRowLastColumn="0"/>
            </w:pPr>
          </w:p>
        </w:tc>
      </w:tr>
      <w:tr w:rsidR="006332A1" w14:paraId="022944D8" w14:textId="77777777" w:rsidTr="00900197">
        <w:tc>
          <w:tcPr>
            <w:cnfStyle w:val="001000000000" w:firstRow="0" w:lastRow="0" w:firstColumn="1" w:lastColumn="0" w:oddVBand="0" w:evenVBand="0" w:oddHBand="0" w:evenHBand="0" w:firstRowFirstColumn="0" w:firstRowLastColumn="0" w:lastRowFirstColumn="0" w:lastRowLastColumn="0"/>
            <w:tcW w:w="2122" w:type="dxa"/>
          </w:tcPr>
          <w:p w14:paraId="331B9EA8" w14:textId="77777777" w:rsidR="006332A1" w:rsidRDefault="006332A1" w:rsidP="00900197">
            <w:pPr>
              <w:spacing w:before="60" w:after="60"/>
            </w:pPr>
            <w:r>
              <w:t>Session activity(s)</w:t>
            </w:r>
          </w:p>
        </w:tc>
        <w:tc>
          <w:tcPr>
            <w:tcW w:w="5848" w:type="dxa"/>
            <w:gridSpan w:val="3"/>
          </w:tcPr>
          <w:p w14:paraId="45A265D4" w14:textId="77777777" w:rsidR="006332A1" w:rsidRDefault="006332A1" w:rsidP="00900197">
            <w:pPr>
              <w:cnfStyle w:val="000000000000" w:firstRow="0" w:lastRow="0" w:firstColumn="0" w:lastColumn="0" w:oddVBand="0" w:evenVBand="0" w:oddHBand="0" w:evenHBand="0" w:firstRowFirstColumn="0" w:firstRowLastColumn="0" w:lastRowFirstColumn="0" w:lastRowLastColumn="0"/>
            </w:pPr>
          </w:p>
        </w:tc>
      </w:tr>
      <w:tr w:rsidR="006332A1" w14:paraId="580DEC10" w14:textId="77777777" w:rsidTr="009001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0442C93F" w14:textId="77777777" w:rsidR="006332A1" w:rsidRDefault="006332A1" w:rsidP="00900197">
            <w:pPr>
              <w:spacing w:before="60" w:after="60"/>
            </w:pPr>
            <w:r>
              <w:t>Intended Outcomes</w:t>
            </w:r>
          </w:p>
        </w:tc>
        <w:tc>
          <w:tcPr>
            <w:tcW w:w="5848" w:type="dxa"/>
            <w:gridSpan w:val="3"/>
            <w:shd w:val="clear" w:color="auto" w:fill="FFFFFF" w:themeFill="background1"/>
          </w:tcPr>
          <w:p w14:paraId="112F20E7" w14:textId="77777777" w:rsidR="006332A1" w:rsidRDefault="006332A1" w:rsidP="00900197">
            <w:pPr>
              <w:cnfStyle w:val="000000100000" w:firstRow="0" w:lastRow="0" w:firstColumn="0" w:lastColumn="0" w:oddVBand="0" w:evenVBand="0" w:oddHBand="1" w:evenHBand="0" w:firstRowFirstColumn="0" w:firstRowLastColumn="0" w:lastRowFirstColumn="0" w:lastRowLastColumn="0"/>
            </w:pPr>
          </w:p>
        </w:tc>
      </w:tr>
      <w:tr w:rsidR="006332A1" w14:paraId="3409D6A6" w14:textId="77777777" w:rsidTr="00900197">
        <w:tc>
          <w:tcPr>
            <w:cnfStyle w:val="001000000000" w:firstRow="0" w:lastRow="0" w:firstColumn="1" w:lastColumn="0" w:oddVBand="0" w:evenVBand="0" w:oddHBand="0" w:evenHBand="0" w:firstRowFirstColumn="0" w:firstRowLastColumn="0" w:lastRowFirstColumn="0" w:lastRowLastColumn="0"/>
            <w:tcW w:w="7970" w:type="dxa"/>
            <w:gridSpan w:val="4"/>
            <w:shd w:val="clear" w:color="auto" w:fill="DFF0D3" w:themeFill="accent2" w:themeFillTint="33"/>
          </w:tcPr>
          <w:p w14:paraId="29260E93" w14:textId="77777777" w:rsidR="006332A1" w:rsidRDefault="006332A1" w:rsidP="00900197">
            <w:pPr>
              <w:spacing w:before="60" w:after="60"/>
            </w:pPr>
            <w:r w:rsidRPr="00B478FF">
              <w:t xml:space="preserve">Candidates reflection on how they facilitated the session </w:t>
            </w:r>
          </w:p>
        </w:tc>
      </w:tr>
      <w:tr w:rsidR="006332A1" w14:paraId="58CC841D" w14:textId="77777777" w:rsidTr="00900197">
        <w:trPr>
          <w:cnfStyle w:val="000000100000" w:firstRow="0" w:lastRow="0" w:firstColumn="0" w:lastColumn="0" w:oddVBand="0" w:evenVBand="0" w:oddHBand="1" w:evenHBand="0" w:firstRowFirstColumn="0" w:firstRowLastColumn="0" w:lastRowFirstColumn="0" w:lastRowLastColumn="0"/>
          <w:trHeight w:val="1970"/>
        </w:trPr>
        <w:tc>
          <w:tcPr>
            <w:cnfStyle w:val="001000000000" w:firstRow="0" w:lastRow="0" w:firstColumn="1" w:lastColumn="0" w:oddVBand="0" w:evenVBand="0" w:oddHBand="0" w:evenHBand="0" w:firstRowFirstColumn="0" w:firstRowLastColumn="0" w:lastRowFirstColumn="0" w:lastRowLastColumn="0"/>
            <w:tcW w:w="7970" w:type="dxa"/>
            <w:gridSpan w:val="4"/>
            <w:shd w:val="clear" w:color="auto" w:fill="FFFFFF" w:themeFill="background1"/>
          </w:tcPr>
          <w:p w14:paraId="787C6F73" w14:textId="77777777" w:rsidR="006332A1" w:rsidRPr="00B478FF" w:rsidRDefault="006332A1" w:rsidP="00900197">
            <w:pPr>
              <w:spacing w:before="60" w:after="60"/>
              <w:rPr>
                <w:b w:val="0"/>
                <w:bCs w:val="0"/>
              </w:rPr>
            </w:pPr>
          </w:p>
        </w:tc>
      </w:tr>
      <w:tr w:rsidR="006332A1" w:rsidRPr="00CA0E7B" w14:paraId="3268E48B" w14:textId="77777777" w:rsidTr="00900197">
        <w:tc>
          <w:tcPr>
            <w:cnfStyle w:val="001000000000" w:firstRow="0" w:lastRow="0" w:firstColumn="1" w:lastColumn="0" w:oddVBand="0" w:evenVBand="0" w:oddHBand="0" w:evenHBand="0" w:firstRowFirstColumn="0" w:firstRowLastColumn="0" w:lastRowFirstColumn="0" w:lastRowLastColumn="0"/>
            <w:tcW w:w="7970" w:type="dxa"/>
            <w:gridSpan w:val="4"/>
            <w:shd w:val="clear" w:color="auto" w:fill="DFF0D3" w:themeFill="accent2" w:themeFillTint="33"/>
          </w:tcPr>
          <w:p w14:paraId="38F537C2" w14:textId="6F727A9E" w:rsidR="006332A1" w:rsidRPr="006332A1" w:rsidRDefault="006332A1" w:rsidP="00900197">
            <w:pPr>
              <w:rPr>
                <w:b w:val="0"/>
                <w:bCs w:val="0"/>
              </w:rPr>
            </w:pPr>
            <w:r w:rsidRPr="00CA0E7B">
              <w:t xml:space="preserve">Observer comments on participant’s </w:t>
            </w:r>
            <w:r>
              <w:t>ability to</w:t>
            </w:r>
            <w:r w:rsidRPr="00CA0E7B">
              <w:t xml:space="preserve"> </w:t>
            </w:r>
            <w:r w:rsidRPr="006332A1">
              <w:t xml:space="preserve">LEAD </w:t>
            </w:r>
            <w:r>
              <w:t xml:space="preserve">a </w:t>
            </w:r>
            <w:r w:rsidRPr="006332A1">
              <w:t>safe and engaging outdoor learning session</w:t>
            </w:r>
            <w:r>
              <w:t xml:space="preserve"> (</w:t>
            </w:r>
            <w:r w:rsidR="00D25B55">
              <w:t>prepare, deliver, supervise, engage, review, complete).</w:t>
            </w:r>
          </w:p>
        </w:tc>
      </w:tr>
      <w:tr w:rsidR="006332A1" w14:paraId="173AAA85" w14:textId="77777777" w:rsidTr="00900197">
        <w:trPr>
          <w:cnfStyle w:val="000000100000" w:firstRow="0" w:lastRow="0" w:firstColumn="0" w:lastColumn="0" w:oddVBand="0" w:evenVBand="0" w:oddHBand="1" w:evenHBand="0" w:firstRowFirstColumn="0" w:firstRowLastColumn="0" w:lastRowFirstColumn="0" w:lastRowLastColumn="0"/>
          <w:trHeight w:val="3430"/>
        </w:trPr>
        <w:tc>
          <w:tcPr>
            <w:cnfStyle w:val="001000000000" w:firstRow="0" w:lastRow="0" w:firstColumn="1" w:lastColumn="0" w:oddVBand="0" w:evenVBand="0" w:oddHBand="0" w:evenHBand="0" w:firstRowFirstColumn="0" w:firstRowLastColumn="0" w:lastRowFirstColumn="0" w:lastRowLastColumn="0"/>
            <w:tcW w:w="7970" w:type="dxa"/>
            <w:gridSpan w:val="4"/>
            <w:shd w:val="clear" w:color="auto" w:fill="FFFFFF" w:themeFill="background1"/>
          </w:tcPr>
          <w:p w14:paraId="7D1484E1" w14:textId="77777777" w:rsidR="006332A1" w:rsidRPr="00B478FF" w:rsidRDefault="006332A1" w:rsidP="00900197">
            <w:pPr>
              <w:spacing w:before="60" w:after="60"/>
              <w:rPr>
                <w:b w:val="0"/>
                <w:bCs w:val="0"/>
              </w:rPr>
            </w:pPr>
          </w:p>
        </w:tc>
      </w:tr>
      <w:tr w:rsidR="006332A1" w14:paraId="242927E6" w14:textId="77777777" w:rsidTr="00900197">
        <w:tc>
          <w:tcPr>
            <w:cnfStyle w:val="001000000000" w:firstRow="0" w:lastRow="0" w:firstColumn="1" w:lastColumn="0" w:oddVBand="0" w:evenVBand="0" w:oddHBand="0" w:evenHBand="0" w:firstRowFirstColumn="0" w:firstRowLastColumn="0" w:lastRowFirstColumn="0" w:lastRowLastColumn="0"/>
            <w:tcW w:w="2122" w:type="dxa"/>
            <w:shd w:val="clear" w:color="auto" w:fill="EAF4D7" w:themeFill="accent1" w:themeFillTint="33"/>
          </w:tcPr>
          <w:p w14:paraId="40AC70AE" w14:textId="77777777" w:rsidR="006332A1" w:rsidRDefault="006332A1" w:rsidP="00900197">
            <w:pPr>
              <w:spacing w:before="60" w:after="60"/>
            </w:pPr>
            <w:r>
              <w:t>Signed</w:t>
            </w:r>
          </w:p>
        </w:tc>
        <w:tc>
          <w:tcPr>
            <w:tcW w:w="3754" w:type="dxa"/>
            <w:shd w:val="clear" w:color="auto" w:fill="FFFFFF" w:themeFill="background1"/>
          </w:tcPr>
          <w:p w14:paraId="326B9E2D" w14:textId="77777777" w:rsidR="006332A1" w:rsidRDefault="006332A1" w:rsidP="00900197">
            <w:pPr>
              <w:cnfStyle w:val="000000000000" w:firstRow="0" w:lastRow="0" w:firstColumn="0" w:lastColumn="0" w:oddVBand="0" w:evenVBand="0" w:oddHBand="0" w:evenHBand="0" w:firstRowFirstColumn="0" w:firstRowLastColumn="0" w:lastRowFirstColumn="0" w:lastRowLastColumn="0"/>
            </w:pPr>
          </w:p>
        </w:tc>
        <w:tc>
          <w:tcPr>
            <w:tcW w:w="640" w:type="dxa"/>
            <w:shd w:val="clear" w:color="auto" w:fill="EAF4D7" w:themeFill="accent1" w:themeFillTint="33"/>
          </w:tcPr>
          <w:p w14:paraId="659FEB74" w14:textId="77777777" w:rsidR="006332A1" w:rsidRDefault="006332A1" w:rsidP="00900197">
            <w:pPr>
              <w:cnfStyle w:val="000000000000" w:firstRow="0" w:lastRow="0" w:firstColumn="0" w:lastColumn="0" w:oddVBand="0" w:evenVBand="0" w:oddHBand="0" w:evenHBand="0" w:firstRowFirstColumn="0" w:firstRowLastColumn="0" w:lastRowFirstColumn="0" w:lastRowLastColumn="0"/>
            </w:pPr>
            <w:r>
              <w:t>Date</w:t>
            </w:r>
          </w:p>
        </w:tc>
        <w:tc>
          <w:tcPr>
            <w:tcW w:w="1454" w:type="dxa"/>
            <w:shd w:val="clear" w:color="auto" w:fill="FFFFFF" w:themeFill="background1"/>
          </w:tcPr>
          <w:p w14:paraId="4318A971" w14:textId="77777777" w:rsidR="006332A1" w:rsidRDefault="006332A1" w:rsidP="00900197">
            <w:pPr>
              <w:cnfStyle w:val="000000000000" w:firstRow="0" w:lastRow="0" w:firstColumn="0" w:lastColumn="0" w:oddVBand="0" w:evenVBand="0" w:oddHBand="0" w:evenHBand="0" w:firstRowFirstColumn="0" w:firstRowLastColumn="0" w:lastRowFirstColumn="0" w:lastRowLastColumn="0"/>
            </w:pPr>
          </w:p>
        </w:tc>
      </w:tr>
      <w:tr w:rsidR="006332A1" w14:paraId="31E830D5" w14:textId="77777777" w:rsidTr="009001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59EC5FD8" w14:textId="77777777" w:rsidR="006332A1" w:rsidRDefault="006332A1" w:rsidP="00900197">
            <w:pPr>
              <w:spacing w:before="60" w:after="60"/>
            </w:pPr>
            <w:r>
              <w:t>Position</w:t>
            </w:r>
          </w:p>
        </w:tc>
        <w:tc>
          <w:tcPr>
            <w:tcW w:w="5848" w:type="dxa"/>
            <w:gridSpan w:val="3"/>
            <w:shd w:val="clear" w:color="auto" w:fill="FFFFFF" w:themeFill="background1"/>
          </w:tcPr>
          <w:p w14:paraId="5C25D1A3" w14:textId="77777777" w:rsidR="006332A1" w:rsidRDefault="006332A1" w:rsidP="00900197">
            <w:pPr>
              <w:cnfStyle w:val="000000100000" w:firstRow="0" w:lastRow="0" w:firstColumn="0" w:lastColumn="0" w:oddVBand="0" w:evenVBand="0" w:oddHBand="1" w:evenHBand="0" w:firstRowFirstColumn="0" w:firstRowLastColumn="0" w:lastRowFirstColumn="0" w:lastRowLastColumn="0"/>
            </w:pPr>
          </w:p>
        </w:tc>
      </w:tr>
    </w:tbl>
    <w:p w14:paraId="5A6E3381" w14:textId="77777777" w:rsidR="006332A1" w:rsidRPr="006332A1" w:rsidRDefault="006332A1" w:rsidP="006332A1"/>
    <w:p w14:paraId="1B7D4440" w14:textId="77777777" w:rsidR="006332A1" w:rsidRPr="006332A1" w:rsidRDefault="006332A1" w:rsidP="006332A1">
      <w:r w:rsidRPr="006332A1">
        <w:br w:type="page"/>
      </w:r>
    </w:p>
    <w:p w14:paraId="6B558D57" w14:textId="1ADC2A1D" w:rsidR="005F0E5C" w:rsidRDefault="00D1633F" w:rsidP="006332A1">
      <w:pPr>
        <w:pStyle w:val="SectionTitle"/>
      </w:pPr>
      <w:r>
        <w:lastRenderedPageBreak/>
        <w:t>C</w:t>
      </w:r>
      <w:r w:rsidR="005F0E5C">
        <w:t>onfirmation</w:t>
      </w:r>
      <w:r w:rsidR="000774E7">
        <w:t xml:space="preserve"> of Knowledge and Skills</w:t>
      </w:r>
    </w:p>
    <w:p w14:paraId="64CD0EC8" w14:textId="12BB8324" w:rsidR="009D3C6B" w:rsidRPr="006332A1" w:rsidRDefault="009D3C6B" w:rsidP="009D3C6B">
      <w:r>
        <w:t>The RPIOL Award require</w:t>
      </w:r>
      <w:r w:rsidR="004D6E53">
        <w:t>s</w:t>
      </w:r>
      <w:r>
        <w:t xml:space="preserve"> candidates to have </w:t>
      </w:r>
      <w:r w:rsidRPr="005505E3">
        <w:t xml:space="preserve">a total of at least one years' </w:t>
      </w:r>
      <w:r w:rsidRPr="009D3C6B">
        <w:t xml:space="preserve">consolidated </w:t>
      </w:r>
      <w:r w:rsidRPr="005505E3">
        <w:t xml:space="preserve">experience delivering outdoor learning plus </w:t>
      </w:r>
      <w:r w:rsidRPr="009D3C6B">
        <w:t>formal or informal training/education relevant to the sessions they deliver</w:t>
      </w:r>
      <w:r>
        <w:t>.</w:t>
      </w:r>
    </w:p>
    <w:tbl>
      <w:tblPr>
        <w:tblStyle w:val="TableGrid"/>
        <w:tblW w:w="5000" w:type="pct"/>
        <w:tblBorders>
          <w:top w:val="single" w:sz="4" w:space="0" w:color="99CB38" w:themeColor="accent1"/>
          <w:left w:val="single" w:sz="4" w:space="0" w:color="99CB38" w:themeColor="accent1"/>
          <w:bottom w:val="single" w:sz="4" w:space="0" w:color="99CB38" w:themeColor="accent1"/>
          <w:right w:val="single" w:sz="4" w:space="0" w:color="99CB38" w:themeColor="accent1"/>
          <w:insideH w:val="single" w:sz="4" w:space="0" w:color="99CB38" w:themeColor="accent1"/>
          <w:insideV w:val="single" w:sz="4" w:space="0" w:color="99CB38" w:themeColor="accent1"/>
        </w:tblBorders>
        <w:tblLook w:val="04A0" w:firstRow="1" w:lastRow="0" w:firstColumn="1" w:lastColumn="0" w:noHBand="0" w:noVBand="1"/>
      </w:tblPr>
      <w:tblGrid>
        <w:gridCol w:w="7512"/>
        <w:gridCol w:w="468"/>
      </w:tblGrid>
      <w:tr w:rsidR="00B208F9" w:rsidRPr="0034179D" w14:paraId="5C5ABBF3" w14:textId="77777777" w:rsidTr="00B208F9">
        <w:tc>
          <w:tcPr>
            <w:tcW w:w="4707" w:type="pct"/>
            <w:tcBorders>
              <w:top w:val="nil"/>
              <w:left w:val="nil"/>
              <w:bottom w:val="single" w:sz="4" w:space="0" w:color="99CB38" w:themeColor="accent1"/>
              <w:right w:val="nil"/>
            </w:tcBorders>
          </w:tcPr>
          <w:p w14:paraId="1B85DADD" w14:textId="007BEA76" w:rsidR="009D3C6B" w:rsidRPr="0034179D" w:rsidRDefault="009D3C6B" w:rsidP="009D3C6B">
            <w:pPr>
              <w:pStyle w:val="Heading2"/>
              <w:spacing w:before="0"/>
              <w:outlineLvl w:val="1"/>
              <w:rPr>
                <w:rFonts w:eastAsia="MS Mincho" w:cstheme="majorHAnsi"/>
              </w:rPr>
            </w:pPr>
            <w:r>
              <w:t>Employers are asked to confirm that the candidate has demonstrated knowledge and skills to reliably</w:t>
            </w:r>
            <w:r w:rsidR="00891D0E">
              <w:t xml:space="preserve"> meet the criteria</w:t>
            </w:r>
            <w:r>
              <w:t>:</w:t>
            </w:r>
          </w:p>
        </w:tc>
        <w:tc>
          <w:tcPr>
            <w:tcW w:w="293" w:type="pct"/>
            <w:tcBorders>
              <w:top w:val="nil"/>
              <w:left w:val="nil"/>
              <w:bottom w:val="single" w:sz="4" w:space="0" w:color="99CB38" w:themeColor="accent1"/>
              <w:right w:val="nil"/>
            </w:tcBorders>
            <w:vAlign w:val="bottom"/>
          </w:tcPr>
          <w:p w14:paraId="792A06FB" w14:textId="6A32EC1B" w:rsidR="009D3C6B" w:rsidRPr="00D75F68" w:rsidRDefault="009D3C6B" w:rsidP="00A71934">
            <w:pPr>
              <w:spacing w:after="0"/>
              <w:jc w:val="center"/>
              <w:rPr>
                <w:i/>
                <w:iCs/>
                <w:color w:val="7F7F7F" w:themeColor="text1" w:themeTint="80"/>
              </w:rPr>
            </w:pPr>
            <w:r w:rsidRPr="009D3C6B">
              <w:rPr>
                <w:rFonts w:ascii="Wingdings" w:hAnsi="Wingdings"/>
                <w:i/>
                <w:iCs/>
                <w:color w:val="99CB38" w:themeColor="accent1"/>
              </w:rPr>
              <w:t>ü</w:t>
            </w:r>
          </w:p>
        </w:tc>
      </w:tr>
      <w:tr w:rsidR="00A71934" w:rsidRPr="00A31F3F" w14:paraId="390F09AF" w14:textId="77777777" w:rsidTr="00B208F9">
        <w:tc>
          <w:tcPr>
            <w:tcW w:w="4707" w:type="pct"/>
            <w:tcBorders>
              <w:top w:val="single" w:sz="4" w:space="0" w:color="99CB38" w:themeColor="accent1"/>
            </w:tcBorders>
          </w:tcPr>
          <w:p w14:paraId="3B818351" w14:textId="6C5F931E" w:rsidR="00C43218" w:rsidRPr="00A31F3F" w:rsidRDefault="00A71934" w:rsidP="00A71934">
            <w:pPr>
              <w:spacing w:before="60" w:after="20" w:line="240" w:lineRule="auto"/>
              <w:ind w:left="456" w:hanging="456"/>
              <w:rPr>
                <w:rFonts w:asciiTheme="majorHAnsi" w:eastAsia="MS Mincho" w:hAnsiTheme="majorHAnsi" w:cstheme="majorHAnsi"/>
                <w:sz w:val="18"/>
                <w:szCs w:val="18"/>
              </w:rPr>
            </w:pPr>
            <w:r w:rsidRPr="00A31F3F">
              <w:rPr>
                <w:rFonts w:asciiTheme="majorHAnsi" w:eastAsia="MS Mincho" w:hAnsiTheme="majorHAnsi" w:cstheme="majorHAnsi"/>
                <w:sz w:val="18"/>
                <w:szCs w:val="18"/>
              </w:rPr>
              <w:t>1.1</w:t>
            </w:r>
            <w:r w:rsidRPr="00A31F3F">
              <w:rPr>
                <w:rFonts w:asciiTheme="majorHAnsi" w:eastAsia="MS Mincho" w:hAnsiTheme="majorHAnsi" w:cstheme="majorHAnsi"/>
                <w:sz w:val="18"/>
                <w:szCs w:val="18"/>
              </w:rPr>
              <w:tab/>
            </w:r>
            <w:r w:rsidR="00C43218" w:rsidRPr="00A31F3F">
              <w:rPr>
                <w:rFonts w:asciiTheme="majorHAnsi" w:eastAsia="MS Mincho" w:hAnsiTheme="majorHAnsi" w:cstheme="majorHAnsi"/>
                <w:sz w:val="18"/>
                <w:szCs w:val="18"/>
              </w:rPr>
              <w:t>Prepare for outdoor learning sessions, identifying activities, intended outcomes and tailoring approaches to the differing needs of participants</w:t>
            </w:r>
          </w:p>
        </w:tc>
        <w:tc>
          <w:tcPr>
            <w:tcW w:w="293" w:type="pct"/>
            <w:tcBorders>
              <w:top w:val="single" w:sz="4" w:space="0" w:color="99CB38" w:themeColor="accent1"/>
            </w:tcBorders>
            <w:shd w:val="clear" w:color="auto" w:fill="EAF4D7" w:themeFill="accent1" w:themeFillTint="33"/>
          </w:tcPr>
          <w:p w14:paraId="72977FCE" w14:textId="0E6F4F5A" w:rsidR="00C43218" w:rsidRPr="00A31F3F" w:rsidRDefault="00C43218" w:rsidP="00B208F9">
            <w:pPr>
              <w:spacing w:after="0"/>
              <w:rPr>
                <w:sz w:val="18"/>
                <w:szCs w:val="18"/>
              </w:rPr>
            </w:pPr>
          </w:p>
        </w:tc>
      </w:tr>
      <w:tr w:rsidR="00A71934" w:rsidRPr="00A31F3F" w14:paraId="11FC745F" w14:textId="77777777" w:rsidTr="00B208F9">
        <w:tc>
          <w:tcPr>
            <w:tcW w:w="4707" w:type="pct"/>
          </w:tcPr>
          <w:p w14:paraId="10F33E31" w14:textId="7F1FE2F9" w:rsidR="00C43218" w:rsidRPr="00A31F3F" w:rsidRDefault="00A71934" w:rsidP="00A71934">
            <w:pPr>
              <w:spacing w:before="60" w:after="20" w:line="240" w:lineRule="auto"/>
              <w:ind w:left="456" w:hanging="456"/>
              <w:rPr>
                <w:rFonts w:asciiTheme="majorHAnsi" w:eastAsia="MS Mincho" w:hAnsiTheme="majorHAnsi" w:cstheme="majorHAnsi"/>
                <w:sz w:val="18"/>
                <w:szCs w:val="18"/>
              </w:rPr>
            </w:pPr>
            <w:r w:rsidRPr="00A31F3F">
              <w:rPr>
                <w:rFonts w:asciiTheme="majorHAnsi" w:eastAsia="MS Mincho" w:hAnsiTheme="majorHAnsi" w:cstheme="majorHAnsi"/>
                <w:sz w:val="18"/>
                <w:szCs w:val="18"/>
              </w:rPr>
              <w:t>1.2</w:t>
            </w:r>
            <w:r w:rsidRPr="00A31F3F">
              <w:rPr>
                <w:rFonts w:asciiTheme="majorHAnsi" w:eastAsia="MS Mincho" w:hAnsiTheme="majorHAnsi" w:cstheme="majorHAnsi"/>
                <w:sz w:val="18"/>
                <w:szCs w:val="18"/>
              </w:rPr>
              <w:tab/>
            </w:r>
            <w:r w:rsidR="00C43218" w:rsidRPr="00A31F3F">
              <w:rPr>
                <w:rFonts w:asciiTheme="majorHAnsi" w:eastAsia="MS Mincho" w:hAnsiTheme="majorHAnsi" w:cstheme="majorHAnsi"/>
                <w:sz w:val="18"/>
                <w:szCs w:val="18"/>
              </w:rPr>
              <w:t>Deliver outdoor learning sessions in line with own skills, experience, qualifications and organisational risk assessments and practice</w:t>
            </w:r>
          </w:p>
        </w:tc>
        <w:tc>
          <w:tcPr>
            <w:tcW w:w="293" w:type="pct"/>
            <w:shd w:val="clear" w:color="auto" w:fill="EAF4D7" w:themeFill="accent1" w:themeFillTint="33"/>
          </w:tcPr>
          <w:p w14:paraId="5EA59971" w14:textId="5F43F1C8" w:rsidR="00C43218" w:rsidRPr="00A31F3F" w:rsidRDefault="00C43218" w:rsidP="00B208F9">
            <w:pPr>
              <w:spacing w:after="0"/>
              <w:rPr>
                <w:sz w:val="18"/>
                <w:szCs w:val="18"/>
              </w:rPr>
            </w:pPr>
          </w:p>
        </w:tc>
      </w:tr>
      <w:tr w:rsidR="00A71934" w:rsidRPr="00A31F3F" w14:paraId="49CF2DE2" w14:textId="77777777" w:rsidTr="00B208F9">
        <w:tc>
          <w:tcPr>
            <w:tcW w:w="4707" w:type="pct"/>
          </w:tcPr>
          <w:p w14:paraId="1D091EB4" w14:textId="168D841B" w:rsidR="00C43218" w:rsidRPr="00A31F3F" w:rsidRDefault="00A71934" w:rsidP="00A71934">
            <w:pPr>
              <w:spacing w:before="60" w:after="20" w:line="240" w:lineRule="auto"/>
              <w:ind w:left="456" w:hanging="456"/>
              <w:rPr>
                <w:rFonts w:asciiTheme="majorHAnsi" w:eastAsia="MS Mincho" w:hAnsiTheme="majorHAnsi" w:cstheme="majorHAnsi"/>
                <w:sz w:val="18"/>
                <w:szCs w:val="18"/>
              </w:rPr>
            </w:pPr>
            <w:r w:rsidRPr="00A31F3F">
              <w:rPr>
                <w:rFonts w:asciiTheme="majorHAnsi" w:eastAsia="MS Mincho" w:hAnsiTheme="majorHAnsi" w:cstheme="majorHAnsi"/>
                <w:sz w:val="18"/>
                <w:szCs w:val="18"/>
              </w:rPr>
              <w:t>1.3</w:t>
            </w:r>
            <w:r w:rsidRPr="00A31F3F">
              <w:rPr>
                <w:rFonts w:asciiTheme="majorHAnsi" w:eastAsia="MS Mincho" w:hAnsiTheme="majorHAnsi" w:cstheme="majorHAnsi"/>
                <w:sz w:val="18"/>
                <w:szCs w:val="18"/>
              </w:rPr>
              <w:tab/>
            </w:r>
            <w:r w:rsidR="0081258A" w:rsidRPr="00A31F3F">
              <w:rPr>
                <w:rFonts w:asciiTheme="majorHAnsi" w:eastAsia="MS Mincho" w:hAnsiTheme="majorHAnsi" w:cstheme="majorHAnsi"/>
                <w:sz w:val="18"/>
                <w:szCs w:val="18"/>
              </w:rPr>
              <w:t>Supervise</w:t>
            </w:r>
            <w:r w:rsidR="00C43218" w:rsidRPr="00A31F3F">
              <w:rPr>
                <w:rFonts w:asciiTheme="majorHAnsi" w:eastAsia="MS Mincho" w:hAnsiTheme="majorHAnsi" w:cstheme="majorHAnsi"/>
                <w:sz w:val="18"/>
                <w:szCs w:val="18"/>
              </w:rPr>
              <w:t xml:space="preserve"> safety and plan for foreseeable problems (including but not limited to hazards, accidents, weather, equipment, behaviour)</w:t>
            </w:r>
          </w:p>
        </w:tc>
        <w:tc>
          <w:tcPr>
            <w:tcW w:w="293" w:type="pct"/>
            <w:shd w:val="clear" w:color="auto" w:fill="EAF4D7" w:themeFill="accent1" w:themeFillTint="33"/>
          </w:tcPr>
          <w:p w14:paraId="01EBB018" w14:textId="4C9F6770" w:rsidR="00C43218" w:rsidRPr="00A31F3F" w:rsidRDefault="00C43218" w:rsidP="00B208F9">
            <w:pPr>
              <w:spacing w:after="0"/>
              <w:rPr>
                <w:sz w:val="18"/>
                <w:szCs w:val="18"/>
              </w:rPr>
            </w:pPr>
          </w:p>
        </w:tc>
      </w:tr>
      <w:tr w:rsidR="00A71934" w:rsidRPr="00A31F3F" w14:paraId="30F91A26" w14:textId="77777777" w:rsidTr="00B208F9">
        <w:tc>
          <w:tcPr>
            <w:tcW w:w="4707" w:type="pct"/>
          </w:tcPr>
          <w:p w14:paraId="2C20148B" w14:textId="7C5FA491" w:rsidR="00C43218" w:rsidRPr="00A31F3F" w:rsidRDefault="0081258A" w:rsidP="00A71934">
            <w:pPr>
              <w:pStyle w:val="ListParagraph"/>
              <w:numPr>
                <w:ilvl w:val="1"/>
                <w:numId w:val="44"/>
              </w:numPr>
              <w:spacing w:before="60" w:after="20" w:line="240" w:lineRule="auto"/>
              <w:ind w:left="456" w:hanging="456"/>
              <w:rPr>
                <w:rFonts w:eastAsia="MS Mincho" w:cstheme="majorHAnsi"/>
                <w:sz w:val="18"/>
                <w:szCs w:val="18"/>
              </w:rPr>
            </w:pPr>
            <w:r w:rsidRPr="00A31F3F">
              <w:rPr>
                <w:rFonts w:eastAsia="MS Mincho" w:cstheme="majorHAnsi"/>
                <w:sz w:val="18"/>
                <w:szCs w:val="18"/>
              </w:rPr>
              <w:t>Engage</w:t>
            </w:r>
            <w:r w:rsidR="00C43218" w:rsidRPr="00A31F3F">
              <w:rPr>
                <w:rFonts w:eastAsia="MS Mincho" w:cstheme="majorHAnsi"/>
                <w:sz w:val="18"/>
                <w:szCs w:val="18"/>
              </w:rPr>
              <w:t xml:space="preserve"> individuals and groups</w:t>
            </w:r>
            <w:r w:rsidRPr="00A31F3F">
              <w:rPr>
                <w:rFonts w:eastAsia="MS Mincho" w:cstheme="majorHAnsi"/>
                <w:sz w:val="18"/>
                <w:szCs w:val="18"/>
              </w:rPr>
              <w:t xml:space="preserve"> </w:t>
            </w:r>
            <w:r w:rsidR="00C43218" w:rsidRPr="00A31F3F">
              <w:rPr>
                <w:rFonts w:eastAsia="MS Mincho" w:cstheme="majorHAnsi"/>
                <w:sz w:val="18"/>
                <w:szCs w:val="18"/>
              </w:rPr>
              <w:t>with activities and progress towards intended outcomes</w:t>
            </w:r>
          </w:p>
        </w:tc>
        <w:tc>
          <w:tcPr>
            <w:tcW w:w="293" w:type="pct"/>
            <w:shd w:val="clear" w:color="auto" w:fill="EAF4D7" w:themeFill="accent1" w:themeFillTint="33"/>
          </w:tcPr>
          <w:p w14:paraId="65C0D004" w14:textId="1A500F1A" w:rsidR="00C43218" w:rsidRPr="00A31F3F" w:rsidRDefault="00C43218" w:rsidP="00B208F9">
            <w:pPr>
              <w:spacing w:after="0"/>
              <w:rPr>
                <w:sz w:val="18"/>
                <w:szCs w:val="18"/>
              </w:rPr>
            </w:pPr>
          </w:p>
        </w:tc>
      </w:tr>
      <w:tr w:rsidR="00A71934" w:rsidRPr="00A31F3F" w14:paraId="7E5971E8" w14:textId="77777777" w:rsidTr="00B208F9">
        <w:tc>
          <w:tcPr>
            <w:tcW w:w="4707" w:type="pct"/>
          </w:tcPr>
          <w:p w14:paraId="5F6CDE79" w14:textId="39B55B70" w:rsidR="00C43218" w:rsidRPr="00A31F3F" w:rsidRDefault="00A71934" w:rsidP="00A71934">
            <w:pPr>
              <w:spacing w:before="60" w:after="20" w:line="240" w:lineRule="auto"/>
              <w:ind w:left="456" w:hanging="456"/>
              <w:rPr>
                <w:rFonts w:asciiTheme="majorHAnsi" w:eastAsia="MS Mincho" w:hAnsiTheme="majorHAnsi" w:cstheme="majorHAnsi"/>
                <w:sz w:val="18"/>
                <w:szCs w:val="18"/>
              </w:rPr>
            </w:pPr>
            <w:r w:rsidRPr="00A31F3F">
              <w:rPr>
                <w:rFonts w:asciiTheme="majorHAnsi" w:eastAsia="MS Mincho" w:hAnsiTheme="majorHAnsi" w:cstheme="majorHAnsi"/>
                <w:sz w:val="18"/>
                <w:szCs w:val="18"/>
              </w:rPr>
              <w:t>1.5</w:t>
            </w:r>
            <w:r w:rsidRPr="00A31F3F">
              <w:rPr>
                <w:rFonts w:asciiTheme="majorHAnsi" w:eastAsia="MS Mincho" w:hAnsiTheme="majorHAnsi" w:cstheme="majorHAnsi"/>
                <w:sz w:val="18"/>
                <w:szCs w:val="18"/>
              </w:rPr>
              <w:tab/>
            </w:r>
            <w:r w:rsidR="000E2C78" w:rsidRPr="00A31F3F">
              <w:rPr>
                <w:rFonts w:asciiTheme="majorHAnsi" w:eastAsia="MS Mincho" w:hAnsiTheme="majorHAnsi" w:cstheme="majorHAnsi"/>
                <w:sz w:val="18"/>
                <w:szCs w:val="18"/>
              </w:rPr>
              <w:t>Review experiences with participants, assisting them to reflect on what they</w:t>
            </w:r>
            <w:r w:rsidR="00822A74">
              <w:rPr>
                <w:rFonts w:asciiTheme="majorHAnsi" w:eastAsia="MS Mincho" w:hAnsiTheme="majorHAnsi" w:cstheme="majorHAnsi"/>
                <w:sz w:val="18"/>
                <w:szCs w:val="18"/>
              </w:rPr>
              <w:t xml:space="preserve"> ha</w:t>
            </w:r>
            <w:r w:rsidR="000E2C78" w:rsidRPr="00A31F3F">
              <w:rPr>
                <w:rFonts w:asciiTheme="majorHAnsi" w:eastAsia="MS Mincho" w:hAnsiTheme="majorHAnsi" w:cstheme="majorHAnsi"/>
                <w:sz w:val="18"/>
                <w:szCs w:val="18"/>
              </w:rPr>
              <w:t>ve learnt and consider how they can use or develop their experience in the future</w:t>
            </w:r>
          </w:p>
        </w:tc>
        <w:tc>
          <w:tcPr>
            <w:tcW w:w="293" w:type="pct"/>
            <w:shd w:val="clear" w:color="auto" w:fill="EAF4D7" w:themeFill="accent1" w:themeFillTint="33"/>
          </w:tcPr>
          <w:p w14:paraId="6E9FAA69" w14:textId="0C602301" w:rsidR="00C43218" w:rsidRPr="00A31F3F" w:rsidRDefault="00C43218" w:rsidP="00B208F9">
            <w:pPr>
              <w:spacing w:after="0"/>
              <w:rPr>
                <w:sz w:val="18"/>
                <w:szCs w:val="18"/>
              </w:rPr>
            </w:pPr>
          </w:p>
        </w:tc>
      </w:tr>
      <w:tr w:rsidR="00A71934" w:rsidRPr="00A31F3F" w14:paraId="1AB5FC14" w14:textId="77777777" w:rsidTr="00B208F9">
        <w:tc>
          <w:tcPr>
            <w:tcW w:w="4707" w:type="pct"/>
          </w:tcPr>
          <w:p w14:paraId="4F5971E4" w14:textId="36194CD2" w:rsidR="00A71934" w:rsidRPr="00A31F3F" w:rsidRDefault="00A71934" w:rsidP="00A71934">
            <w:pPr>
              <w:spacing w:before="60" w:after="20" w:line="240" w:lineRule="auto"/>
              <w:ind w:left="456" w:hanging="456"/>
              <w:rPr>
                <w:rFonts w:asciiTheme="majorHAnsi" w:eastAsia="MS Mincho" w:hAnsiTheme="majorHAnsi" w:cstheme="majorHAnsi"/>
                <w:sz w:val="18"/>
                <w:szCs w:val="18"/>
              </w:rPr>
            </w:pPr>
            <w:r w:rsidRPr="00A31F3F">
              <w:rPr>
                <w:rFonts w:asciiTheme="majorHAnsi" w:eastAsia="MS Mincho" w:hAnsiTheme="majorHAnsi" w:cstheme="majorHAnsi"/>
                <w:sz w:val="18"/>
                <w:szCs w:val="18"/>
              </w:rPr>
              <w:t>1.6</w:t>
            </w:r>
            <w:r w:rsidRPr="00A31F3F">
              <w:rPr>
                <w:rFonts w:asciiTheme="majorHAnsi" w:eastAsia="MS Mincho" w:hAnsiTheme="majorHAnsi" w:cstheme="majorHAnsi"/>
                <w:sz w:val="18"/>
                <w:szCs w:val="18"/>
              </w:rPr>
              <w:tab/>
              <w:t>Complete sessions in line with organisational practice, including managing the venue and equipment used</w:t>
            </w:r>
          </w:p>
        </w:tc>
        <w:tc>
          <w:tcPr>
            <w:tcW w:w="293" w:type="pct"/>
            <w:shd w:val="clear" w:color="auto" w:fill="EAF4D7" w:themeFill="accent1" w:themeFillTint="33"/>
          </w:tcPr>
          <w:p w14:paraId="3573133E" w14:textId="5F2B8693" w:rsidR="00A71934" w:rsidRPr="00A31F3F" w:rsidRDefault="00A71934" w:rsidP="00B208F9">
            <w:pPr>
              <w:spacing w:after="0"/>
              <w:rPr>
                <w:sz w:val="18"/>
                <w:szCs w:val="18"/>
              </w:rPr>
            </w:pPr>
          </w:p>
        </w:tc>
      </w:tr>
      <w:tr w:rsidR="00B478FF" w:rsidRPr="00A31F3F" w14:paraId="31504BD2" w14:textId="77777777" w:rsidTr="00B208F9">
        <w:tc>
          <w:tcPr>
            <w:tcW w:w="4707" w:type="pct"/>
          </w:tcPr>
          <w:p w14:paraId="6C7D2629" w14:textId="67115386" w:rsidR="00B478FF" w:rsidRPr="00A31F3F" w:rsidRDefault="00A71934" w:rsidP="00A71934">
            <w:pPr>
              <w:spacing w:before="60" w:after="40" w:line="240" w:lineRule="auto"/>
              <w:ind w:left="456" w:hanging="456"/>
              <w:rPr>
                <w:rFonts w:asciiTheme="majorHAnsi" w:eastAsia="MS Mincho" w:hAnsiTheme="majorHAnsi" w:cstheme="majorHAnsi"/>
                <w:sz w:val="18"/>
                <w:szCs w:val="18"/>
              </w:rPr>
            </w:pPr>
            <w:r w:rsidRPr="00A31F3F">
              <w:rPr>
                <w:rFonts w:asciiTheme="majorHAnsi" w:eastAsia="MS Mincho" w:hAnsiTheme="majorHAnsi" w:cstheme="majorHAnsi"/>
                <w:sz w:val="18"/>
                <w:szCs w:val="18"/>
              </w:rPr>
              <w:t>2.2</w:t>
            </w:r>
            <w:r w:rsidRPr="00A31F3F">
              <w:rPr>
                <w:rFonts w:asciiTheme="majorHAnsi" w:eastAsia="MS Mincho" w:hAnsiTheme="majorHAnsi" w:cstheme="majorHAnsi"/>
                <w:sz w:val="18"/>
                <w:szCs w:val="18"/>
              </w:rPr>
              <w:tab/>
            </w:r>
            <w:r w:rsidR="00B478FF" w:rsidRPr="00A31F3F">
              <w:rPr>
                <w:rFonts w:asciiTheme="majorHAnsi" w:eastAsia="MS Mincho" w:hAnsiTheme="majorHAnsi" w:cstheme="majorHAnsi"/>
                <w:sz w:val="18"/>
                <w:szCs w:val="18"/>
              </w:rPr>
              <w:t>Follow recognised good practice and organisational policies and procedures (including but not limited to health &amp; safety, risk assessments, sustainability, safeguarding, equipment care)</w:t>
            </w:r>
          </w:p>
        </w:tc>
        <w:tc>
          <w:tcPr>
            <w:tcW w:w="293" w:type="pct"/>
            <w:shd w:val="clear" w:color="auto" w:fill="EAF4D7" w:themeFill="accent1" w:themeFillTint="33"/>
          </w:tcPr>
          <w:p w14:paraId="182DD4FA" w14:textId="323DEF77" w:rsidR="00B478FF" w:rsidRPr="00A31F3F" w:rsidRDefault="00B478FF" w:rsidP="00B208F9">
            <w:pPr>
              <w:spacing w:after="0"/>
              <w:rPr>
                <w:i/>
                <w:iCs/>
                <w:color w:val="7F7F7F" w:themeColor="text1" w:themeTint="80"/>
                <w:sz w:val="18"/>
                <w:szCs w:val="18"/>
              </w:rPr>
            </w:pPr>
          </w:p>
        </w:tc>
      </w:tr>
      <w:tr w:rsidR="00A71934" w:rsidRPr="00A31F3F" w14:paraId="268F6075" w14:textId="77777777" w:rsidTr="00B208F9">
        <w:tc>
          <w:tcPr>
            <w:tcW w:w="4707" w:type="pct"/>
          </w:tcPr>
          <w:p w14:paraId="0FFCF6C8" w14:textId="000401B2" w:rsidR="00A71934" w:rsidRPr="00A31F3F" w:rsidRDefault="00A71934" w:rsidP="00A71934">
            <w:pPr>
              <w:spacing w:before="60" w:after="40" w:line="240" w:lineRule="auto"/>
              <w:ind w:left="456" w:hanging="456"/>
              <w:rPr>
                <w:rFonts w:asciiTheme="majorHAnsi" w:eastAsia="MS Mincho" w:hAnsiTheme="majorHAnsi" w:cstheme="majorHAnsi"/>
                <w:sz w:val="18"/>
                <w:szCs w:val="18"/>
              </w:rPr>
            </w:pPr>
            <w:r w:rsidRPr="00A31F3F">
              <w:rPr>
                <w:rFonts w:asciiTheme="majorHAnsi" w:eastAsia="MS Mincho" w:hAnsiTheme="majorHAnsi" w:cstheme="majorHAnsi"/>
                <w:sz w:val="18"/>
                <w:szCs w:val="18"/>
              </w:rPr>
              <w:t>2.3</w:t>
            </w:r>
            <w:r w:rsidRPr="00A31F3F">
              <w:rPr>
                <w:rFonts w:asciiTheme="majorHAnsi" w:eastAsia="MS Mincho" w:hAnsiTheme="majorHAnsi" w:cstheme="majorHAnsi"/>
                <w:sz w:val="18"/>
                <w:szCs w:val="18"/>
              </w:rPr>
              <w:tab/>
              <w:t>Demonstrate a positive approach and work collaboratively with team members to deliver Outdoor Learning</w:t>
            </w:r>
          </w:p>
        </w:tc>
        <w:tc>
          <w:tcPr>
            <w:tcW w:w="293" w:type="pct"/>
            <w:shd w:val="clear" w:color="auto" w:fill="EAF4D7" w:themeFill="accent1" w:themeFillTint="33"/>
          </w:tcPr>
          <w:p w14:paraId="7693FE4A" w14:textId="77777777" w:rsidR="00A71934" w:rsidRPr="00A31F3F" w:rsidRDefault="00A71934" w:rsidP="00B208F9">
            <w:pPr>
              <w:spacing w:after="0"/>
              <w:rPr>
                <w:i/>
                <w:iCs/>
                <w:color w:val="7F7F7F" w:themeColor="text1" w:themeTint="80"/>
                <w:sz w:val="18"/>
                <w:szCs w:val="18"/>
              </w:rPr>
            </w:pPr>
          </w:p>
        </w:tc>
      </w:tr>
      <w:tr w:rsidR="00226306" w:rsidRPr="00A31F3F" w14:paraId="26DB358B" w14:textId="77777777" w:rsidTr="00B208F9">
        <w:tc>
          <w:tcPr>
            <w:tcW w:w="4707" w:type="pct"/>
          </w:tcPr>
          <w:p w14:paraId="34D6B470" w14:textId="07766046" w:rsidR="00226306" w:rsidRPr="00A31F3F" w:rsidRDefault="00A71934" w:rsidP="00A71934">
            <w:pPr>
              <w:spacing w:before="60" w:after="40" w:line="240" w:lineRule="auto"/>
              <w:ind w:left="456" w:hanging="456"/>
              <w:rPr>
                <w:rFonts w:eastAsia="MS Mincho" w:cstheme="majorHAnsi"/>
                <w:sz w:val="18"/>
                <w:szCs w:val="18"/>
              </w:rPr>
            </w:pPr>
            <w:r w:rsidRPr="00A31F3F">
              <w:rPr>
                <w:rFonts w:eastAsia="MS Mincho" w:cstheme="majorHAnsi"/>
                <w:sz w:val="18"/>
                <w:szCs w:val="18"/>
              </w:rPr>
              <w:t>2.4</w:t>
            </w:r>
            <w:r w:rsidRPr="00A31F3F">
              <w:rPr>
                <w:rFonts w:eastAsia="MS Mincho" w:cstheme="majorHAnsi"/>
                <w:sz w:val="18"/>
                <w:szCs w:val="18"/>
              </w:rPr>
              <w:tab/>
            </w:r>
            <w:r w:rsidR="00226306" w:rsidRPr="00A31F3F">
              <w:rPr>
                <w:rFonts w:eastAsia="MS Mincho" w:cstheme="majorHAnsi"/>
                <w:sz w:val="18"/>
                <w:szCs w:val="18"/>
              </w:rPr>
              <w:t xml:space="preserve">Contribute to </w:t>
            </w:r>
            <w:r w:rsidRPr="00A31F3F">
              <w:rPr>
                <w:rFonts w:eastAsia="MS Mincho" w:cstheme="majorHAnsi"/>
                <w:sz w:val="18"/>
                <w:szCs w:val="18"/>
              </w:rPr>
              <w:t>session</w:t>
            </w:r>
            <w:r w:rsidR="00226306" w:rsidRPr="00A31F3F">
              <w:rPr>
                <w:rFonts w:eastAsia="MS Mincho" w:cstheme="majorHAnsi"/>
                <w:sz w:val="18"/>
                <w:szCs w:val="18"/>
              </w:rPr>
              <w:t xml:space="preserve"> development and offer recommendations for </w:t>
            </w:r>
            <w:r w:rsidRPr="00A31F3F">
              <w:rPr>
                <w:rFonts w:eastAsia="MS Mincho" w:cstheme="majorHAnsi"/>
                <w:sz w:val="18"/>
                <w:szCs w:val="18"/>
              </w:rPr>
              <w:t>change</w:t>
            </w:r>
          </w:p>
        </w:tc>
        <w:tc>
          <w:tcPr>
            <w:tcW w:w="293" w:type="pct"/>
            <w:shd w:val="clear" w:color="auto" w:fill="EAF4D7" w:themeFill="accent1" w:themeFillTint="33"/>
          </w:tcPr>
          <w:p w14:paraId="2BD50986" w14:textId="77777777" w:rsidR="00226306" w:rsidRPr="00A31F3F" w:rsidRDefault="00226306" w:rsidP="00B208F9">
            <w:pPr>
              <w:spacing w:after="0"/>
              <w:rPr>
                <w:i/>
                <w:iCs/>
                <w:color w:val="7F7F7F" w:themeColor="text1" w:themeTint="80"/>
                <w:sz w:val="18"/>
                <w:szCs w:val="18"/>
              </w:rPr>
            </w:pPr>
          </w:p>
        </w:tc>
      </w:tr>
      <w:tr w:rsidR="00A71934" w:rsidRPr="00A31F3F" w14:paraId="2920380C" w14:textId="77777777" w:rsidTr="00B208F9">
        <w:tc>
          <w:tcPr>
            <w:tcW w:w="4707" w:type="pct"/>
          </w:tcPr>
          <w:p w14:paraId="06EBC7AC" w14:textId="2CB15120" w:rsidR="00A71934" w:rsidRPr="00A31F3F" w:rsidRDefault="00A71934" w:rsidP="00084C2F">
            <w:pPr>
              <w:spacing w:before="60" w:after="40" w:line="240" w:lineRule="auto"/>
              <w:ind w:left="456" w:right="-249" w:hanging="456"/>
              <w:rPr>
                <w:rFonts w:eastAsia="MS Mincho" w:cstheme="majorHAnsi"/>
                <w:sz w:val="18"/>
                <w:szCs w:val="18"/>
              </w:rPr>
            </w:pPr>
            <w:r w:rsidRPr="00A31F3F">
              <w:rPr>
                <w:sz w:val="18"/>
                <w:szCs w:val="18"/>
              </w:rPr>
              <w:t>3.2</w:t>
            </w:r>
            <w:r w:rsidRPr="00A31F3F">
              <w:rPr>
                <w:sz w:val="18"/>
                <w:szCs w:val="18"/>
              </w:rPr>
              <w:tab/>
            </w:r>
            <w:r w:rsidR="00084C2F" w:rsidRPr="00084C2F">
              <w:rPr>
                <w:sz w:val="18"/>
                <w:szCs w:val="18"/>
              </w:rPr>
              <w:t xml:space="preserve">Actively encourage whole group participation, value diversity and promote equality </w:t>
            </w:r>
            <w:r w:rsidR="00084C2F">
              <w:rPr>
                <w:sz w:val="18"/>
                <w:szCs w:val="18"/>
              </w:rPr>
              <w:t>&amp;</w:t>
            </w:r>
            <w:r w:rsidR="00084C2F" w:rsidRPr="00084C2F">
              <w:rPr>
                <w:sz w:val="18"/>
                <w:szCs w:val="18"/>
              </w:rPr>
              <w:t xml:space="preserve"> inclusion</w:t>
            </w:r>
          </w:p>
        </w:tc>
        <w:tc>
          <w:tcPr>
            <w:tcW w:w="293" w:type="pct"/>
            <w:shd w:val="clear" w:color="auto" w:fill="EAF4D7" w:themeFill="accent1" w:themeFillTint="33"/>
          </w:tcPr>
          <w:p w14:paraId="1E57CB55" w14:textId="77777777" w:rsidR="00A71934" w:rsidRPr="00A31F3F" w:rsidRDefault="00A71934" w:rsidP="00B208F9">
            <w:pPr>
              <w:spacing w:after="0"/>
              <w:rPr>
                <w:i/>
                <w:iCs/>
                <w:color w:val="7F7F7F" w:themeColor="text1" w:themeTint="80"/>
                <w:sz w:val="18"/>
                <w:szCs w:val="18"/>
              </w:rPr>
            </w:pPr>
          </w:p>
        </w:tc>
      </w:tr>
      <w:tr w:rsidR="00A71934" w:rsidRPr="00A31F3F" w14:paraId="3B0BF3FD" w14:textId="77777777" w:rsidTr="00B208F9">
        <w:tc>
          <w:tcPr>
            <w:tcW w:w="4707" w:type="pct"/>
          </w:tcPr>
          <w:p w14:paraId="32F6EF65" w14:textId="2CFEB10E" w:rsidR="00A71934" w:rsidRPr="00A31F3F" w:rsidRDefault="00A71934" w:rsidP="00A71934">
            <w:pPr>
              <w:spacing w:before="60" w:after="40" w:line="240" w:lineRule="auto"/>
              <w:ind w:left="456" w:hanging="456"/>
              <w:rPr>
                <w:rFonts w:asciiTheme="majorHAnsi" w:eastAsia="MS Mincho" w:hAnsiTheme="majorHAnsi" w:cstheme="majorHAnsi"/>
                <w:sz w:val="18"/>
                <w:szCs w:val="18"/>
              </w:rPr>
            </w:pPr>
            <w:r w:rsidRPr="00A31F3F">
              <w:rPr>
                <w:sz w:val="18"/>
                <w:szCs w:val="18"/>
              </w:rPr>
              <w:t>3.3</w:t>
            </w:r>
            <w:r w:rsidRPr="00A31F3F">
              <w:rPr>
                <w:sz w:val="18"/>
                <w:szCs w:val="18"/>
              </w:rPr>
              <w:tab/>
              <w:t>Build positive relationships and communicate effectively and professionally with colleagues, customers and stakeholders</w:t>
            </w:r>
          </w:p>
        </w:tc>
        <w:tc>
          <w:tcPr>
            <w:tcW w:w="293" w:type="pct"/>
            <w:shd w:val="clear" w:color="auto" w:fill="EAF4D7" w:themeFill="accent1" w:themeFillTint="33"/>
          </w:tcPr>
          <w:p w14:paraId="464AB4EE" w14:textId="77777777" w:rsidR="00A71934" w:rsidRPr="00A31F3F" w:rsidRDefault="00A71934" w:rsidP="00B208F9">
            <w:pPr>
              <w:spacing w:after="0"/>
              <w:rPr>
                <w:i/>
                <w:iCs/>
                <w:color w:val="7F7F7F" w:themeColor="text1" w:themeTint="80"/>
                <w:sz w:val="18"/>
                <w:szCs w:val="18"/>
              </w:rPr>
            </w:pPr>
          </w:p>
        </w:tc>
      </w:tr>
      <w:tr w:rsidR="00A71934" w:rsidRPr="00A31F3F" w14:paraId="52269BE1" w14:textId="77777777" w:rsidTr="00B208F9">
        <w:tc>
          <w:tcPr>
            <w:tcW w:w="4707" w:type="pct"/>
          </w:tcPr>
          <w:p w14:paraId="799774B8" w14:textId="505FD98B" w:rsidR="00A71934" w:rsidRPr="00A31F3F" w:rsidRDefault="00A71934" w:rsidP="00A71934">
            <w:pPr>
              <w:spacing w:before="60" w:after="40" w:line="240" w:lineRule="auto"/>
              <w:ind w:left="456" w:hanging="456"/>
              <w:rPr>
                <w:sz w:val="18"/>
                <w:szCs w:val="18"/>
              </w:rPr>
            </w:pPr>
            <w:r w:rsidRPr="00A31F3F">
              <w:rPr>
                <w:sz w:val="18"/>
                <w:szCs w:val="18"/>
              </w:rPr>
              <w:t>5.2</w:t>
            </w:r>
            <w:r w:rsidRPr="00A31F3F">
              <w:rPr>
                <w:sz w:val="18"/>
                <w:szCs w:val="18"/>
              </w:rPr>
              <w:tab/>
              <w:t>Recognise the boundaries of your competence, experience and qualifications in the activities and environments you use</w:t>
            </w:r>
          </w:p>
        </w:tc>
        <w:tc>
          <w:tcPr>
            <w:tcW w:w="293" w:type="pct"/>
            <w:shd w:val="clear" w:color="auto" w:fill="EAF4D7" w:themeFill="accent1" w:themeFillTint="33"/>
          </w:tcPr>
          <w:p w14:paraId="4265B03B" w14:textId="77777777" w:rsidR="00A71934" w:rsidRPr="00A31F3F" w:rsidRDefault="00A71934" w:rsidP="00B208F9">
            <w:pPr>
              <w:spacing w:after="0"/>
              <w:rPr>
                <w:i/>
                <w:iCs/>
                <w:color w:val="7F7F7F" w:themeColor="text1" w:themeTint="80"/>
                <w:sz w:val="18"/>
                <w:szCs w:val="18"/>
              </w:rPr>
            </w:pPr>
          </w:p>
        </w:tc>
      </w:tr>
    </w:tbl>
    <w:p w14:paraId="01690121" w14:textId="77777777" w:rsidR="009D3C6B" w:rsidRDefault="009D3C6B" w:rsidP="009D3C6B">
      <w:pPr>
        <w:pStyle w:val="NoSpacing"/>
      </w:pPr>
    </w:p>
    <w:tbl>
      <w:tblPr>
        <w:tblStyle w:val="GridTable4-Accent1"/>
        <w:tblW w:w="0" w:type="auto"/>
        <w:tblLayout w:type="fixed"/>
        <w:tblLook w:val="04A0" w:firstRow="1" w:lastRow="0" w:firstColumn="1" w:lastColumn="0" w:noHBand="0" w:noVBand="1"/>
      </w:tblPr>
      <w:tblGrid>
        <w:gridCol w:w="7970"/>
      </w:tblGrid>
      <w:tr w:rsidR="00A31F3F" w:rsidRPr="004D6E53" w14:paraId="7BE7FF55" w14:textId="77777777" w:rsidTr="000774E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70" w:type="dxa"/>
            <w:shd w:val="clear" w:color="auto" w:fill="DFF0D3" w:themeFill="accent2" w:themeFillTint="33"/>
          </w:tcPr>
          <w:p w14:paraId="33B683B8" w14:textId="725BDAE1" w:rsidR="00A31F3F" w:rsidRPr="004D6E53" w:rsidRDefault="00A31F3F" w:rsidP="000774E7">
            <w:pPr>
              <w:spacing w:before="60" w:after="60"/>
              <w:rPr>
                <w:color w:val="000000" w:themeColor="text1"/>
              </w:rPr>
            </w:pPr>
            <w:r>
              <w:rPr>
                <w:color w:val="000000" w:themeColor="text1"/>
              </w:rPr>
              <w:t>Employer</w:t>
            </w:r>
            <w:r w:rsidRPr="004D6E53">
              <w:rPr>
                <w:color w:val="000000" w:themeColor="text1"/>
              </w:rPr>
              <w:t xml:space="preserve"> view </w:t>
            </w:r>
            <w:r>
              <w:rPr>
                <w:color w:val="000000" w:themeColor="text1"/>
              </w:rPr>
              <w:t>of the</w:t>
            </w:r>
            <w:r w:rsidRPr="004D6E53">
              <w:rPr>
                <w:color w:val="000000" w:themeColor="text1"/>
              </w:rPr>
              <w:t xml:space="preserve"> candidate</w:t>
            </w:r>
            <w:r>
              <w:rPr>
                <w:color w:val="000000" w:themeColor="text1"/>
              </w:rPr>
              <w:t>’s strengths and special qualities</w:t>
            </w:r>
          </w:p>
        </w:tc>
      </w:tr>
      <w:tr w:rsidR="00A31F3F" w14:paraId="5729EE2B" w14:textId="77777777" w:rsidTr="00D1633F">
        <w:trPr>
          <w:cnfStyle w:val="000000100000" w:firstRow="0" w:lastRow="0" w:firstColumn="0" w:lastColumn="0" w:oddVBand="0" w:evenVBand="0" w:oddHBand="1" w:evenHBand="0" w:firstRowFirstColumn="0" w:firstRowLastColumn="0" w:lastRowFirstColumn="0" w:lastRowLastColumn="0"/>
          <w:trHeight w:val="822"/>
        </w:trPr>
        <w:tc>
          <w:tcPr>
            <w:cnfStyle w:val="001000000000" w:firstRow="0" w:lastRow="0" w:firstColumn="1" w:lastColumn="0" w:oddVBand="0" w:evenVBand="0" w:oddHBand="0" w:evenHBand="0" w:firstRowFirstColumn="0" w:firstRowLastColumn="0" w:lastRowFirstColumn="0" w:lastRowLastColumn="0"/>
            <w:tcW w:w="7970" w:type="dxa"/>
            <w:shd w:val="clear" w:color="auto" w:fill="FFFFFF" w:themeFill="background1"/>
          </w:tcPr>
          <w:p w14:paraId="0E3B69C0" w14:textId="77777777" w:rsidR="00A31F3F" w:rsidRDefault="00A31F3F" w:rsidP="000774E7">
            <w:pPr>
              <w:spacing w:before="60" w:after="60"/>
            </w:pPr>
          </w:p>
          <w:p w14:paraId="0288DA43" w14:textId="57948BCF" w:rsidR="00A31F3F" w:rsidRPr="00B478FF" w:rsidRDefault="00A31F3F" w:rsidP="000774E7">
            <w:pPr>
              <w:spacing w:before="60" w:after="60"/>
              <w:rPr>
                <w:b w:val="0"/>
                <w:bCs w:val="0"/>
              </w:rPr>
            </w:pPr>
          </w:p>
        </w:tc>
      </w:tr>
    </w:tbl>
    <w:p w14:paraId="50386289" w14:textId="367BD804" w:rsidR="00B478FF" w:rsidRPr="00B478FF" w:rsidRDefault="00B478FF" w:rsidP="00A31F3F">
      <w:pPr>
        <w:spacing w:before="120" w:after="120"/>
      </w:pPr>
      <w:r w:rsidRPr="00B478FF">
        <w:rPr>
          <w:b/>
          <w:bCs/>
        </w:rPr>
        <w:t>I can confirm that to the best of my knowledge</w:t>
      </w:r>
      <w:r w:rsidRPr="00B478FF">
        <w:t xml:space="preserve"> the applicant named above meets the </w:t>
      </w:r>
      <w:r>
        <w:t>above criteria</w:t>
      </w:r>
      <w:r w:rsidRPr="00B478FF">
        <w:t xml:space="preserve"> and I can therefore support their </w:t>
      </w:r>
      <w:r>
        <w:t xml:space="preserve">RPIOL </w:t>
      </w:r>
      <w:r w:rsidRPr="00B478FF">
        <w:t>application</w:t>
      </w:r>
      <w:r>
        <w:t>.</w:t>
      </w:r>
    </w:p>
    <w:tbl>
      <w:tblPr>
        <w:tblStyle w:val="TableGrid"/>
        <w:tblW w:w="0" w:type="auto"/>
        <w:tblCellSpacing w:w="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3118"/>
        <w:gridCol w:w="878"/>
        <w:gridCol w:w="1999"/>
      </w:tblGrid>
      <w:tr w:rsidR="00B478FF" w:rsidRPr="00B478FF" w14:paraId="20CEC1B4" w14:textId="77777777" w:rsidTr="009D3C6B">
        <w:trPr>
          <w:tblCellSpacing w:w="56" w:type="dxa"/>
        </w:trPr>
        <w:tc>
          <w:tcPr>
            <w:tcW w:w="1817" w:type="dxa"/>
          </w:tcPr>
          <w:p w14:paraId="1E28FC0F" w14:textId="3843A201" w:rsidR="00B478FF" w:rsidRPr="00B478FF" w:rsidRDefault="000774E7" w:rsidP="00B478FF">
            <w:pPr>
              <w:rPr>
                <w:rFonts w:asciiTheme="majorHAnsi" w:eastAsiaTheme="majorEastAsia" w:hAnsiTheme="majorHAnsi"/>
              </w:rPr>
            </w:pPr>
            <w:r>
              <w:rPr>
                <w:rFonts w:asciiTheme="majorHAnsi" w:eastAsiaTheme="majorEastAsia" w:hAnsiTheme="majorHAnsi"/>
              </w:rPr>
              <w:t>N</w:t>
            </w:r>
            <w:r w:rsidR="00B478FF" w:rsidRPr="00B478FF">
              <w:rPr>
                <w:rFonts w:asciiTheme="majorHAnsi" w:eastAsiaTheme="majorEastAsia" w:hAnsiTheme="majorHAnsi"/>
              </w:rPr>
              <w:t>ame:</w:t>
            </w:r>
          </w:p>
        </w:tc>
        <w:tc>
          <w:tcPr>
            <w:tcW w:w="5827" w:type="dxa"/>
            <w:gridSpan w:val="3"/>
            <w:shd w:val="clear" w:color="auto" w:fill="D3F0E2" w:themeFill="accent3" w:themeFillTint="33"/>
          </w:tcPr>
          <w:p w14:paraId="255AA092" w14:textId="77777777" w:rsidR="00B478FF" w:rsidRPr="00B478FF" w:rsidRDefault="00B478FF" w:rsidP="00B478FF">
            <w:pPr>
              <w:rPr>
                <w:rFonts w:asciiTheme="majorHAnsi" w:eastAsiaTheme="majorEastAsia" w:hAnsiTheme="majorHAnsi"/>
              </w:rPr>
            </w:pPr>
          </w:p>
        </w:tc>
      </w:tr>
      <w:tr w:rsidR="00B478FF" w:rsidRPr="00B478FF" w14:paraId="1E036CCE" w14:textId="77777777" w:rsidTr="009D3C6B">
        <w:trPr>
          <w:tblCellSpacing w:w="56" w:type="dxa"/>
        </w:trPr>
        <w:tc>
          <w:tcPr>
            <w:tcW w:w="1817" w:type="dxa"/>
          </w:tcPr>
          <w:p w14:paraId="55609AB3" w14:textId="1AECBB53" w:rsidR="00B478FF" w:rsidRPr="00B478FF" w:rsidRDefault="009D3C6B" w:rsidP="00B478FF">
            <w:pPr>
              <w:rPr>
                <w:rFonts w:asciiTheme="majorHAnsi" w:eastAsiaTheme="majorEastAsia" w:hAnsiTheme="majorHAnsi"/>
              </w:rPr>
            </w:pPr>
            <w:r>
              <w:rPr>
                <w:rFonts w:asciiTheme="majorHAnsi" w:eastAsiaTheme="majorEastAsia" w:hAnsiTheme="majorHAnsi"/>
              </w:rPr>
              <w:t>Contact e</w:t>
            </w:r>
            <w:r w:rsidR="00B478FF" w:rsidRPr="00B478FF">
              <w:rPr>
                <w:rFonts w:asciiTheme="majorHAnsi" w:eastAsiaTheme="majorEastAsia" w:hAnsiTheme="majorHAnsi"/>
              </w:rPr>
              <w:t>mail:</w:t>
            </w:r>
          </w:p>
        </w:tc>
        <w:tc>
          <w:tcPr>
            <w:tcW w:w="5827" w:type="dxa"/>
            <w:gridSpan w:val="3"/>
            <w:shd w:val="clear" w:color="auto" w:fill="D3F0E2" w:themeFill="accent3" w:themeFillTint="33"/>
          </w:tcPr>
          <w:p w14:paraId="761BA7DB" w14:textId="77777777" w:rsidR="00B478FF" w:rsidRPr="00B478FF" w:rsidRDefault="00B478FF" w:rsidP="00B478FF">
            <w:pPr>
              <w:rPr>
                <w:rFonts w:asciiTheme="majorHAnsi" w:eastAsiaTheme="majorEastAsia" w:hAnsiTheme="majorHAnsi"/>
              </w:rPr>
            </w:pPr>
          </w:p>
        </w:tc>
      </w:tr>
      <w:tr w:rsidR="009D3C6B" w:rsidRPr="00B478FF" w14:paraId="3C7E1C00" w14:textId="77777777" w:rsidTr="009D3C6B">
        <w:trPr>
          <w:tblCellSpacing w:w="56" w:type="dxa"/>
        </w:trPr>
        <w:tc>
          <w:tcPr>
            <w:tcW w:w="1817" w:type="dxa"/>
          </w:tcPr>
          <w:p w14:paraId="0471D236" w14:textId="77777777" w:rsidR="009D3C6B" w:rsidRPr="00B478FF" w:rsidRDefault="009D3C6B" w:rsidP="00B478FF">
            <w:pPr>
              <w:rPr>
                <w:rFonts w:asciiTheme="majorHAnsi" w:eastAsiaTheme="majorEastAsia" w:hAnsiTheme="majorHAnsi"/>
              </w:rPr>
            </w:pPr>
            <w:r w:rsidRPr="00B478FF">
              <w:rPr>
                <w:rFonts w:asciiTheme="majorHAnsi" w:eastAsiaTheme="majorEastAsia" w:hAnsiTheme="majorHAnsi"/>
              </w:rPr>
              <w:t>Signature:</w:t>
            </w:r>
          </w:p>
        </w:tc>
        <w:tc>
          <w:tcPr>
            <w:tcW w:w="3006" w:type="dxa"/>
            <w:shd w:val="clear" w:color="auto" w:fill="D3F0E2" w:themeFill="accent3" w:themeFillTint="33"/>
          </w:tcPr>
          <w:p w14:paraId="27487829" w14:textId="77777777" w:rsidR="009D3C6B" w:rsidRPr="00B478FF" w:rsidRDefault="009D3C6B" w:rsidP="00B478FF"/>
        </w:tc>
        <w:tc>
          <w:tcPr>
            <w:tcW w:w="766" w:type="dxa"/>
            <w:shd w:val="clear" w:color="auto" w:fill="auto"/>
          </w:tcPr>
          <w:p w14:paraId="223691B7" w14:textId="1EF2A476" w:rsidR="009D3C6B" w:rsidRPr="00B478FF" w:rsidRDefault="009D3C6B" w:rsidP="00B478FF">
            <w:r>
              <w:t>Date</w:t>
            </w:r>
          </w:p>
        </w:tc>
        <w:tc>
          <w:tcPr>
            <w:tcW w:w="1831" w:type="dxa"/>
            <w:shd w:val="clear" w:color="auto" w:fill="D3F0E2" w:themeFill="accent3" w:themeFillTint="33"/>
          </w:tcPr>
          <w:p w14:paraId="1D9A1E03" w14:textId="2DAED5AF" w:rsidR="009D3C6B" w:rsidRPr="00B478FF" w:rsidRDefault="009D3C6B" w:rsidP="00B478FF">
            <w:pPr>
              <w:rPr>
                <w:rFonts w:asciiTheme="majorHAnsi" w:eastAsiaTheme="majorEastAsia" w:hAnsiTheme="majorHAnsi"/>
              </w:rPr>
            </w:pPr>
          </w:p>
        </w:tc>
      </w:tr>
    </w:tbl>
    <w:p w14:paraId="56D3DBF4" w14:textId="7FC58537" w:rsidR="005F0E5C" w:rsidRPr="00D1633F" w:rsidRDefault="00D1633F" w:rsidP="00D1633F">
      <w:pPr>
        <w:spacing w:before="120" w:after="120"/>
        <w:ind w:right="-100"/>
        <w:rPr>
          <w:i/>
          <w:iCs/>
        </w:rPr>
      </w:pPr>
      <w:r w:rsidRPr="00D1633F">
        <w:rPr>
          <w:i/>
          <w:iCs/>
        </w:rPr>
        <w:t>Where an employer is not available (for example you work alone or run your own business) your RPIOL Coach or another APIOL award holder / Recognised Professional who is able to offer a reliable opinion of your competence can complete this confirmation.</w:t>
      </w:r>
      <w:r w:rsidRPr="00D1633F">
        <w:rPr>
          <w:i/>
          <w:iCs/>
        </w:rPr>
        <w:br w:type="page"/>
      </w:r>
    </w:p>
    <w:p w14:paraId="18AA07DE" w14:textId="4F25BD63" w:rsidR="005F0E5C" w:rsidRPr="00AB2BD2" w:rsidRDefault="005F0E5C" w:rsidP="005F0E5C">
      <w:pPr>
        <w:pStyle w:val="Title"/>
        <w:keepNext/>
        <w:framePr w:dropCap="margin" w:lines="2" w:wrap="around" w:vAnchor="text" w:hAnchor="page"/>
        <w:spacing w:after="0" w:line="1869" w:lineRule="exact"/>
        <w:contextualSpacing w:val="0"/>
        <w:textAlignment w:val="baseline"/>
        <w:rPr>
          <w:rFonts w:ascii="Calibri (Headings)" w:hAnsi="Calibri (Headings)" w:hint="eastAsia"/>
          <w:position w:val="7"/>
          <w:sz w:val="207"/>
        </w:rPr>
      </w:pPr>
      <w:r w:rsidRPr="00B17877">
        <w:rPr>
          <w:rFonts w:ascii="Calibri (Headings)" w:hAnsi="Calibri (Headings)"/>
          <w:color w:val="729928" w:themeColor="accent1" w:themeShade="BF"/>
          <w:position w:val="7"/>
          <w:sz w:val="28"/>
          <w:szCs w:val="28"/>
        </w:rPr>
        <w:lastRenderedPageBreak/>
        <w:t>section</w:t>
      </w:r>
      <w:r>
        <w:rPr>
          <w:rFonts w:ascii="Calibri (Headings)" w:hAnsi="Calibri (Headings)"/>
          <w:color w:val="729928" w:themeColor="accent1" w:themeShade="BF"/>
          <w:position w:val="7"/>
          <w:sz w:val="207"/>
        </w:rPr>
        <w:t>5</w:t>
      </w:r>
    </w:p>
    <w:p w14:paraId="4DFC9C86" w14:textId="02080DE6" w:rsidR="005F0E5C" w:rsidRPr="00D75587" w:rsidRDefault="005F0E5C" w:rsidP="005F0E5C">
      <w:pPr>
        <w:pStyle w:val="Title"/>
        <w:rPr>
          <w:color w:val="4D671B" w:themeColor="accent1" w:themeShade="80"/>
        </w:rPr>
      </w:pPr>
      <w:r>
        <w:rPr>
          <w:color w:val="4D671B" w:themeColor="accent1" w:themeShade="80"/>
        </w:rPr>
        <w:t>Professional Endorsement</w:t>
      </w:r>
      <w:r w:rsidR="00B208F9">
        <w:rPr>
          <w:color w:val="4D671B" w:themeColor="accent1" w:themeShade="80"/>
        </w:rPr>
        <w:t xml:space="preserve"> </w:t>
      </w:r>
      <w:r w:rsidR="00B208F9" w:rsidRPr="00B208F9">
        <w:rPr>
          <w:color w:val="4D671B" w:themeColor="accent1" w:themeShade="80"/>
          <w:sz w:val="36"/>
          <w:szCs w:val="36"/>
        </w:rPr>
        <w:t>(</w:t>
      </w:r>
      <w:r w:rsidR="00B208F9">
        <w:rPr>
          <w:color w:val="4D671B" w:themeColor="accent1" w:themeShade="80"/>
          <w:sz w:val="36"/>
          <w:szCs w:val="36"/>
        </w:rPr>
        <w:t>RP</w:t>
      </w:r>
      <w:r w:rsidR="00B208F9" w:rsidRPr="00B208F9">
        <w:rPr>
          <w:color w:val="4D671B" w:themeColor="accent1" w:themeShade="80"/>
          <w:sz w:val="36"/>
          <w:szCs w:val="36"/>
        </w:rPr>
        <w:t>IOL Coach)</w:t>
      </w:r>
    </w:p>
    <w:p w14:paraId="7A0459EE" w14:textId="0B2C6A68" w:rsidR="005F0E5C" w:rsidRPr="004D6E53" w:rsidRDefault="005F0E5C" w:rsidP="004D6E53">
      <w:pPr>
        <w:pBdr>
          <w:bottom w:val="single" w:sz="8" w:space="1" w:color="729928" w:themeColor="accent1" w:themeShade="BF"/>
        </w:pBdr>
        <w:spacing w:after="480"/>
        <w:ind w:right="-99"/>
        <w:rPr>
          <w:color w:val="729928" w:themeColor="accent1" w:themeShade="BF"/>
        </w:rPr>
      </w:pPr>
      <w:r w:rsidRPr="00D75587">
        <w:rPr>
          <w:color w:val="729928" w:themeColor="accent1" w:themeShade="BF"/>
        </w:rPr>
        <w:t xml:space="preserve">This section </w:t>
      </w:r>
      <w:r w:rsidR="004D6E53">
        <w:rPr>
          <w:color w:val="729928" w:themeColor="accent1" w:themeShade="BF"/>
        </w:rPr>
        <w:t xml:space="preserve">is completed by your RPIOL Coach and </w:t>
      </w:r>
      <w:r w:rsidR="00FE6EDE">
        <w:rPr>
          <w:color w:val="729928" w:themeColor="accent1" w:themeShade="BF"/>
        </w:rPr>
        <w:t xml:space="preserve">confirms you </w:t>
      </w:r>
      <w:r w:rsidR="00FE6EDE" w:rsidRPr="00FE6EDE">
        <w:rPr>
          <w:color w:val="729928" w:themeColor="accent1" w:themeShade="BF"/>
        </w:rPr>
        <w:t xml:space="preserve">have reflected on your experiences and </w:t>
      </w:r>
      <w:r w:rsidR="00FE6EDE">
        <w:rPr>
          <w:color w:val="729928" w:themeColor="accent1" w:themeShade="BF"/>
        </w:rPr>
        <w:t>can describe your</w:t>
      </w:r>
      <w:r w:rsidR="00FE6EDE" w:rsidRPr="00FE6EDE">
        <w:rPr>
          <w:color w:val="729928" w:themeColor="accent1" w:themeShade="BF"/>
        </w:rPr>
        <w:t xml:space="preserve"> </w:t>
      </w:r>
      <w:r w:rsidR="00FE6EDE">
        <w:rPr>
          <w:color w:val="729928" w:themeColor="accent1" w:themeShade="BF"/>
        </w:rPr>
        <w:t>professional approach to delivering outdoor learning</w:t>
      </w:r>
      <w:r>
        <w:rPr>
          <w:color w:val="729928" w:themeColor="accent1" w:themeShade="BF"/>
        </w:rPr>
        <w:t>.</w:t>
      </w:r>
      <w:r w:rsidRPr="00D75587">
        <w:rPr>
          <w:color w:val="729928" w:themeColor="accent1" w:themeShade="BF"/>
        </w:rPr>
        <w:t xml:space="preserve"> </w:t>
      </w:r>
    </w:p>
    <w:tbl>
      <w:tblPr>
        <w:tblStyle w:val="TableGrid"/>
        <w:tblW w:w="5000" w:type="pct"/>
        <w:tblBorders>
          <w:top w:val="single" w:sz="4" w:space="0" w:color="63A537" w:themeColor="accent2"/>
          <w:left w:val="single" w:sz="4" w:space="0" w:color="63A537" w:themeColor="accent2"/>
          <w:bottom w:val="single" w:sz="4" w:space="0" w:color="63A537" w:themeColor="accent2"/>
          <w:right w:val="single" w:sz="4" w:space="0" w:color="63A537" w:themeColor="accent2"/>
          <w:insideH w:val="single" w:sz="4" w:space="0" w:color="63A537" w:themeColor="accent2"/>
          <w:insideV w:val="single" w:sz="4" w:space="0" w:color="63A537" w:themeColor="accent2"/>
        </w:tblBorders>
        <w:tblLook w:val="04A0" w:firstRow="1" w:lastRow="0" w:firstColumn="1" w:lastColumn="0" w:noHBand="0" w:noVBand="1"/>
      </w:tblPr>
      <w:tblGrid>
        <w:gridCol w:w="7512"/>
        <w:gridCol w:w="468"/>
      </w:tblGrid>
      <w:tr w:rsidR="009D3C6B" w:rsidRPr="0034179D" w14:paraId="426BAE1B" w14:textId="77777777" w:rsidTr="009D3C6B">
        <w:tc>
          <w:tcPr>
            <w:tcW w:w="4707" w:type="pct"/>
            <w:tcBorders>
              <w:top w:val="nil"/>
              <w:left w:val="nil"/>
              <w:right w:val="nil"/>
            </w:tcBorders>
            <w:shd w:val="clear" w:color="auto" w:fill="auto"/>
            <w:vAlign w:val="bottom"/>
          </w:tcPr>
          <w:p w14:paraId="5DAB46FD" w14:textId="19A3D5AB" w:rsidR="009D3C6B" w:rsidRPr="0034179D" w:rsidRDefault="004D6E53" w:rsidP="00900197">
            <w:pPr>
              <w:pStyle w:val="Heading2"/>
              <w:spacing w:before="0"/>
              <w:outlineLvl w:val="1"/>
              <w:rPr>
                <w:rFonts w:eastAsia="MS Mincho" w:cstheme="majorHAnsi"/>
              </w:rPr>
            </w:pPr>
            <w:r>
              <w:t xml:space="preserve">RPIOL </w:t>
            </w:r>
            <w:r w:rsidR="009D3C6B">
              <w:t xml:space="preserve">Coaches are asked to confirm that the candidate has demonstrated </w:t>
            </w:r>
            <w:r w:rsidR="00B208F9">
              <w:t>the</w:t>
            </w:r>
            <w:r w:rsidR="009D3C6B">
              <w:t xml:space="preserve"> knowledge and skills to reliably</w:t>
            </w:r>
            <w:r w:rsidR="00891D0E">
              <w:t xml:space="preserve"> meet the criteria</w:t>
            </w:r>
            <w:r w:rsidR="009D3C6B">
              <w:t>:</w:t>
            </w:r>
          </w:p>
        </w:tc>
        <w:tc>
          <w:tcPr>
            <w:tcW w:w="293" w:type="pct"/>
            <w:tcBorders>
              <w:top w:val="nil"/>
              <w:left w:val="nil"/>
              <w:right w:val="nil"/>
            </w:tcBorders>
            <w:shd w:val="clear" w:color="auto" w:fill="auto"/>
            <w:vAlign w:val="bottom"/>
          </w:tcPr>
          <w:p w14:paraId="0ECF5139" w14:textId="77777777" w:rsidR="009D3C6B" w:rsidRPr="00D75F68" w:rsidRDefault="009D3C6B" w:rsidP="00900197">
            <w:pPr>
              <w:spacing w:after="0"/>
              <w:rPr>
                <w:i/>
                <w:iCs/>
                <w:color w:val="7F7F7F" w:themeColor="text1" w:themeTint="80"/>
              </w:rPr>
            </w:pPr>
            <w:r w:rsidRPr="009D3C6B">
              <w:rPr>
                <w:rFonts w:ascii="Wingdings" w:hAnsi="Wingdings"/>
                <w:i/>
                <w:iCs/>
                <w:color w:val="99CB38" w:themeColor="accent1"/>
              </w:rPr>
              <w:t>ü</w:t>
            </w:r>
          </w:p>
        </w:tc>
      </w:tr>
      <w:tr w:rsidR="009D3C6B" w:rsidRPr="00A31F3F" w14:paraId="405C263D" w14:textId="77777777" w:rsidTr="00900197">
        <w:tc>
          <w:tcPr>
            <w:tcW w:w="4707" w:type="pct"/>
          </w:tcPr>
          <w:p w14:paraId="0B4DF920" w14:textId="46B61A56" w:rsidR="009D3C6B" w:rsidRPr="00A31F3F" w:rsidRDefault="00B208F9" w:rsidP="00B208F9">
            <w:pPr>
              <w:spacing w:before="60" w:after="40" w:line="240" w:lineRule="auto"/>
              <w:ind w:left="456" w:hanging="426"/>
              <w:rPr>
                <w:sz w:val="18"/>
                <w:szCs w:val="18"/>
              </w:rPr>
            </w:pPr>
            <w:r w:rsidRPr="00A31F3F">
              <w:rPr>
                <w:rFonts w:asciiTheme="majorHAnsi" w:eastAsia="MS Mincho" w:hAnsiTheme="majorHAnsi" w:cstheme="majorHAnsi"/>
                <w:sz w:val="18"/>
                <w:szCs w:val="18"/>
              </w:rPr>
              <w:t>1.4</w:t>
            </w:r>
            <w:r w:rsidRPr="00A31F3F">
              <w:rPr>
                <w:rFonts w:asciiTheme="majorHAnsi" w:eastAsia="MS Mincho" w:hAnsiTheme="majorHAnsi" w:cstheme="majorHAnsi"/>
                <w:sz w:val="18"/>
                <w:szCs w:val="18"/>
              </w:rPr>
              <w:tab/>
            </w:r>
            <w:r w:rsidR="0081258A" w:rsidRPr="00A31F3F">
              <w:rPr>
                <w:rFonts w:asciiTheme="majorHAnsi" w:eastAsia="MS Mincho" w:hAnsiTheme="majorHAnsi" w:cstheme="majorHAnsi"/>
                <w:sz w:val="18"/>
                <w:szCs w:val="18"/>
              </w:rPr>
              <w:t>Engage</w:t>
            </w:r>
            <w:r w:rsidRPr="00A31F3F">
              <w:rPr>
                <w:rFonts w:asciiTheme="majorHAnsi" w:eastAsia="MS Mincho" w:hAnsiTheme="majorHAnsi" w:cstheme="majorHAnsi"/>
                <w:sz w:val="18"/>
                <w:szCs w:val="18"/>
              </w:rPr>
              <w:t xml:space="preserve"> individuals and groups</w:t>
            </w:r>
            <w:r w:rsidR="0081258A" w:rsidRPr="00A31F3F">
              <w:rPr>
                <w:rFonts w:asciiTheme="majorHAnsi" w:eastAsia="MS Mincho" w:hAnsiTheme="majorHAnsi" w:cstheme="majorHAnsi"/>
                <w:sz w:val="18"/>
                <w:szCs w:val="18"/>
              </w:rPr>
              <w:t xml:space="preserve"> </w:t>
            </w:r>
            <w:r w:rsidRPr="00A31F3F">
              <w:rPr>
                <w:rFonts w:asciiTheme="majorHAnsi" w:eastAsia="MS Mincho" w:hAnsiTheme="majorHAnsi" w:cstheme="majorHAnsi"/>
                <w:sz w:val="18"/>
                <w:szCs w:val="18"/>
              </w:rPr>
              <w:t>with activities and progress towards intended outcomes</w:t>
            </w:r>
          </w:p>
        </w:tc>
        <w:tc>
          <w:tcPr>
            <w:tcW w:w="293" w:type="pct"/>
            <w:shd w:val="clear" w:color="auto" w:fill="EAF4D7" w:themeFill="accent1" w:themeFillTint="33"/>
          </w:tcPr>
          <w:p w14:paraId="495AEDA8" w14:textId="77777777" w:rsidR="009D3C6B" w:rsidRPr="00A31F3F" w:rsidRDefault="009D3C6B" w:rsidP="009D3C6B">
            <w:pPr>
              <w:rPr>
                <w:i/>
                <w:iCs/>
                <w:color w:val="7F7F7F" w:themeColor="text1" w:themeTint="80"/>
                <w:sz w:val="18"/>
                <w:szCs w:val="18"/>
              </w:rPr>
            </w:pPr>
          </w:p>
        </w:tc>
      </w:tr>
      <w:tr w:rsidR="009D3C6B" w:rsidRPr="00A31F3F" w14:paraId="380FF862" w14:textId="77777777" w:rsidTr="00900197">
        <w:tc>
          <w:tcPr>
            <w:tcW w:w="4707" w:type="pct"/>
          </w:tcPr>
          <w:p w14:paraId="3902B189" w14:textId="1D9F0841" w:rsidR="009D3C6B" w:rsidRPr="00A31F3F" w:rsidRDefault="00B208F9" w:rsidP="00B208F9">
            <w:pPr>
              <w:spacing w:before="60" w:after="40" w:line="240" w:lineRule="auto"/>
              <w:ind w:left="456" w:hanging="426"/>
              <w:rPr>
                <w:sz w:val="18"/>
                <w:szCs w:val="18"/>
              </w:rPr>
            </w:pPr>
            <w:r w:rsidRPr="00A31F3F">
              <w:rPr>
                <w:rFonts w:asciiTheme="majorHAnsi" w:eastAsia="MS Mincho" w:hAnsiTheme="majorHAnsi" w:cstheme="majorHAnsi"/>
                <w:sz w:val="18"/>
                <w:szCs w:val="18"/>
              </w:rPr>
              <w:t>1.5</w:t>
            </w:r>
            <w:r w:rsidRPr="00A31F3F">
              <w:rPr>
                <w:rFonts w:asciiTheme="majorHAnsi" w:eastAsia="MS Mincho" w:hAnsiTheme="majorHAnsi" w:cstheme="majorHAnsi"/>
                <w:sz w:val="18"/>
                <w:szCs w:val="18"/>
              </w:rPr>
              <w:tab/>
            </w:r>
            <w:r w:rsidR="000E2C78" w:rsidRPr="00A31F3F">
              <w:rPr>
                <w:rFonts w:asciiTheme="majorHAnsi" w:eastAsia="MS Mincho" w:hAnsiTheme="majorHAnsi" w:cstheme="majorHAnsi"/>
                <w:sz w:val="18"/>
                <w:szCs w:val="18"/>
              </w:rPr>
              <w:t>Review experiences with participants, assisting them to reflect on what they</w:t>
            </w:r>
            <w:r w:rsidR="00822A74">
              <w:rPr>
                <w:rFonts w:asciiTheme="majorHAnsi" w:eastAsia="MS Mincho" w:hAnsiTheme="majorHAnsi" w:cstheme="majorHAnsi"/>
                <w:sz w:val="18"/>
                <w:szCs w:val="18"/>
              </w:rPr>
              <w:t xml:space="preserve"> ha</w:t>
            </w:r>
            <w:r w:rsidR="000E2C78" w:rsidRPr="00A31F3F">
              <w:rPr>
                <w:rFonts w:asciiTheme="majorHAnsi" w:eastAsia="MS Mincho" w:hAnsiTheme="majorHAnsi" w:cstheme="majorHAnsi"/>
                <w:sz w:val="18"/>
                <w:szCs w:val="18"/>
              </w:rPr>
              <w:t>ve learnt and consider how they can use or develop their experience in the future</w:t>
            </w:r>
          </w:p>
        </w:tc>
        <w:tc>
          <w:tcPr>
            <w:tcW w:w="293" w:type="pct"/>
            <w:shd w:val="clear" w:color="auto" w:fill="EAF4D7" w:themeFill="accent1" w:themeFillTint="33"/>
          </w:tcPr>
          <w:p w14:paraId="3761A551" w14:textId="77777777" w:rsidR="009D3C6B" w:rsidRPr="00A31F3F" w:rsidRDefault="009D3C6B" w:rsidP="009D3C6B">
            <w:pPr>
              <w:rPr>
                <w:i/>
                <w:iCs/>
                <w:color w:val="7F7F7F" w:themeColor="text1" w:themeTint="80"/>
                <w:sz w:val="18"/>
                <w:szCs w:val="18"/>
              </w:rPr>
            </w:pPr>
          </w:p>
        </w:tc>
      </w:tr>
      <w:tr w:rsidR="009D3C6B" w:rsidRPr="00A31F3F" w14:paraId="28C8937C" w14:textId="77777777" w:rsidTr="00900197">
        <w:tc>
          <w:tcPr>
            <w:tcW w:w="4707" w:type="pct"/>
          </w:tcPr>
          <w:p w14:paraId="20D55C54" w14:textId="784F8513" w:rsidR="009D3C6B" w:rsidRPr="00A31F3F" w:rsidRDefault="00B208F9" w:rsidP="00B208F9">
            <w:pPr>
              <w:spacing w:before="60" w:after="40" w:line="240" w:lineRule="auto"/>
              <w:ind w:left="456" w:hanging="426"/>
              <w:rPr>
                <w:rFonts w:eastAsia="MS Mincho" w:cstheme="majorHAnsi"/>
                <w:sz w:val="18"/>
                <w:szCs w:val="18"/>
              </w:rPr>
            </w:pPr>
            <w:r w:rsidRPr="00A31F3F">
              <w:rPr>
                <w:rFonts w:eastAsia="MS Mincho" w:cstheme="majorHAnsi"/>
                <w:sz w:val="18"/>
                <w:szCs w:val="18"/>
              </w:rPr>
              <w:t>3.1</w:t>
            </w:r>
            <w:r w:rsidRPr="00A31F3F">
              <w:rPr>
                <w:rFonts w:eastAsia="MS Mincho" w:cstheme="majorHAnsi"/>
                <w:sz w:val="18"/>
                <w:szCs w:val="18"/>
              </w:rPr>
              <w:tab/>
              <w:t>Articulate the effect the outdoors has had on you and what motivates your group leadership style and approach</w:t>
            </w:r>
          </w:p>
        </w:tc>
        <w:tc>
          <w:tcPr>
            <w:tcW w:w="293" w:type="pct"/>
            <w:shd w:val="clear" w:color="auto" w:fill="EAF4D7" w:themeFill="accent1" w:themeFillTint="33"/>
          </w:tcPr>
          <w:p w14:paraId="3443D17E" w14:textId="77777777" w:rsidR="009D3C6B" w:rsidRPr="00A31F3F" w:rsidRDefault="009D3C6B" w:rsidP="009D3C6B">
            <w:pPr>
              <w:rPr>
                <w:i/>
                <w:iCs/>
                <w:color w:val="7F7F7F" w:themeColor="text1" w:themeTint="80"/>
                <w:sz w:val="18"/>
                <w:szCs w:val="18"/>
              </w:rPr>
            </w:pPr>
          </w:p>
        </w:tc>
      </w:tr>
      <w:tr w:rsidR="009D3C6B" w:rsidRPr="00A31F3F" w14:paraId="0C61836E" w14:textId="77777777" w:rsidTr="009D3C6B">
        <w:tc>
          <w:tcPr>
            <w:tcW w:w="4707" w:type="pct"/>
          </w:tcPr>
          <w:p w14:paraId="380316B4" w14:textId="13E77611" w:rsidR="009D3C6B" w:rsidRPr="00A31F3F" w:rsidRDefault="00B208F9" w:rsidP="00B208F9">
            <w:pPr>
              <w:spacing w:before="60" w:after="40" w:line="240" w:lineRule="auto"/>
              <w:ind w:left="456" w:hanging="426"/>
              <w:rPr>
                <w:rFonts w:asciiTheme="majorHAnsi" w:eastAsia="MS Mincho" w:hAnsiTheme="majorHAnsi" w:cstheme="majorHAnsi"/>
                <w:sz w:val="18"/>
                <w:szCs w:val="18"/>
              </w:rPr>
            </w:pPr>
            <w:r w:rsidRPr="00A31F3F">
              <w:rPr>
                <w:sz w:val="18"/>
                <w:szCs w:val="18"/>
              </w:rPr>
              <w:t>3.3</w:t>
            </w:r>
            <w:r w:rsidRPr="00A31F3F">
              <w:rPr>
                <w:sz w:val="18"/>
                <w:szCs w:val="18"/>
              </w:rPr>
              <w:tab/>
            </w:r>
            <w:r w:rsidR="009D3C6B" w:rsidRPr="00A31F3F">
              <w:rPr>
                <w:sz w:val="18"/>
                <w:szCs w:val="18"/>
              </w:rPr>
              <w:t>Build positive relationships and communicate effectively and professionally with colleagues, customers and stakeholders</w:t>
            </w:r>
          </w:p>
        </w:tc>
        <w:tc>
          <w:tcPr>
            <w:tcW w:w="293" w:type="pct"/>
            <w:shd w:val="clear" w:color="auto" w:fill="EAF4D7" w:themeFill="accent1" w:themeFillTint="33"/>
          </w:tcPr>
          <w:p w14:paraId="698AC983" w14:textId="77777777" w:rsidR="009D3C6B" w:rsidRPr="00A31F3F" w:rsidRDefault="009D3C6B" w:rsidP="009D3C6B">
            <w:pPr>
              <w:rPr>
                <w:i/>
                <w:iCs/>
                <w:color w:val="7F7F7F" w:themeColor="text1" w:themeTint="80"/>
                <w:sz w:val="18"/>
                <w:szCs w:val="18"/>
              </w:rPr>
            </w:pPr>
          </w:p>
        </w:tc>
      </w:tr>
      <w:tr w:rsidR="009D3C6B" w:rsidRPr="00A31F3F" w14:paraId="35442786" w14:textId="77777777" w:rsidTr="009D3C6B">
        <w:tc>
          <w:tcPr>
            <w:tcW w:w="4707" w:type="pct"/>
          </w:tcPr>
          <w:p w14:paraId="369F13AC" w14:textId="6FB027DF" w:rsidR="009D3C6B" w:rsidRPr="00A31F3F" w:rsidRDefault="00B208F9" w:rsidP="00B208F9">
            <w:pPr>
              <w:spacing w:before="60" w:after="40" w:line="240" w:lineRule="auto"/>
              <w:ind w:left="456" w:hanging="426"/>
              <w:rPr>
                <w:sz w:val="18"/>
                <w:szCs w:val="18"/>
              </w:rPr>
            </w:pPr>
            <w:r w:rsidRPr="00A31F3F">
              <w:rPr>
                <w:sz w:val="18"/>
                <w:szCs w:val="18"/>
              </w:rPr>
              <w:t>3.4</w:t>
            </w:r>
            <w:r w:rsidRPr="00A31F3F">
              <w:rPr>
                <w:sz w:val="18"/>
                <w:szCs w:val="18"/>
              </w:rPr>
              <w:tab/>
              <w:t>Consistently uphold IOL’s Code of Professional Conduct in your work and demonstrate compliance with outdoor first aid, safeguarding, data protection, disclosure (DBS), and similar requirements</w:t>
            </w:r>
          </w:p>
        </w:tc>
        <w:tc>
          <w:tcPr>
            <w:tcW w:w="293" w:type="pct"/>
            <w:shd w:val="clear" w:color="auto" w:fill="EAF4D7" w:themeFill="accent1" w:themeFillTint="33"/>
          </w:tcPr>
          <w:p w14:paraId="0FC28A66" w14:textId="77777777" w:rsidR="009D3C6B" w:rsidRPr="00A31F3F" w:rsidRDefault="009D3C6B" w:rsidP="009D3C6B">
            <w:pPr>
              <w:rPr>
                <w:i/>
                <w:iCs/>
                <w:color w:val="7F7F7F" w:themeColor="text1" w:themeTint="80"/>
                <w:sz w:val="18"/>
                <w:szCs w:val="18"/>
              </w:rPr>
            </w:pPr>
          </w:p>
        </w:tc>
      </w:tr>
      <w:tr w:rsidR="009D3C6B" w:rsidRPr="00A31F3F" w14:paraId="5F2D38EF" w14:textId="77777777" w:rsidTr="009D3C6B">
        <w:tc>
          <w:tcPr>
            <w:tcW w:w="4707" w:type="pct"/>
          </w:tcPr>
          <w:p w14:paraId="4F36A25F" w14:textId="1EC4EACD" w:rsidR="009D3C6B" w:rsidRPr="00A31F3F" w:rsidRDefault="00B208F9" w:rsidP="00B208F9">
            <w:pPr>
              <w:spacing w:before="60" w:after="40" w:line="240" w:lineRule="auto"/>
              <w:ind w:left="456" w:hanging="426"/>
              <w:rPr>
                <w:sz w:val="18"/>
                <w:szCs w:val="18"/>
              </w:rPr>
            </w:pPr>
            <w:r w:rsidRPr="00A31F3F">
              <w:rPr>
                <w:sz w:val="18"/>
                <w:szCs w:val="18"/>
              </w:rPr>
              <w:t>4.1</w:t>
            </w:r>
            <w:r w:rsidRPr="00A31F3F">
              <w:rPr>
                <w:sz w:val="18"/>
                <w:szCs w:val="18"/>
              </w:rPr>
              <w:tab/>
            </w:r>
            <w:r w:rsidR="009D3C6B" w:rsidRPr="00A31F3F">
              <w:rPr>
                <w:sz w:val="18"/>
                <w:szCs w:val="18"/>
              </w:rPr>
              <w:t>Encourage participants to appreciate the wonder of the outdoors and encourage lifelong engagement for health, wellbeing and other benefits</w:t>
            </w:r>
          </w:p>
        </w:tc>
        <w:tc>
          <w:tcPr>
            <w:tcW w:w="293" w:type="pct"/>
            <w:shd w:val="clear" w:color="auto" w:fill="EAF4D7" w:themeFill="accent1" w:themeFillTint="33"/>
          </w:tcPr>
          <w:p w14:paraId="7DFFF37F" w14:textId="77777777" w:rsidR="009D3C6B" w:rsidRPr="00A31F3F" w:rsidRDefault="009D3C6B" w:rsidP="009D3C6B">
            <w:pPr>
              <w:rPr>
                <w:i/>
                <w:iCs/>
                <w:color w:val="7F7F7F" w:themeColor="text1" w:themeTint="80"/>
                <w:sz w:val="18"/>
                <w:szCs w:val="18"/>
              </w:rPr>
            </w:pPr>
          </w:p>
        </w:tc>
      </w:tr>
      <w:tr w:rsidR="009D3C6B" w:rsidRPr="00A31F3F" w14:paraId="293E8A47" w14:textId="77777777" w:rsidTr="009D3C6B">
        <w:tc>
          <w:tcPr>
            <w:tcW w:w="4707" w:type="pct"/>
          </w:tcPr>
          <w:p w14:paraId="2C38487E" w14:textId="1FFAEC46" w:rsidR="009D3C6B" w:rsidRPr="00A31F3F" w:rsidRDefault="00B208F9" w:rsidP="00B208F9">
            <w:pPr>
              <w:spacing w:before="60" w:after="40" w:line="240" w:lineRule="auto"/>
              <w:ind w:left="456" w:hanging="426"/>
              <w:rPr>
                <w:sz w:val="18"/>
                <w:szCs w:val="18"/>
              </w:rPr>
            </w:pPr>
            <w:r w:rsidRPr="00A31F3F">
              <w:rPr>
                <w:rFonts w:asciiTheme="majorHAnsi" w:eastAsia="MS Mincho" w:hAnsiTheme="majorHAnsi" w:cstheme="majorHAnsi"/>
                <w:sz w:val="18"/>
                <w:szCs w:val="18"/>
              </w:rPr>
              <w:t>5.4</w:t>
            </w:r>
            <w:r w:rsidRPr="00A31F3F">
              <w:rPr>
                <w:rFonts w:asciiTheme="majorHAnsi" w:eastAsia="MS Mincho" w:hAnsiTheme="majorHAnsi" w:cstheme="majorHAnsi"/>
                <w:sz w:val="18"/>
                <w:szCs w:val="18"/>
              </w:rPr>
              <w:tab/>
              <w:t>Consider your future aspirations in outdoor learning and how you can take action towards your goals</w:t>
            </w:r>
          </w:p>
        </w:tc>
        <w:tc>
          <w:tcPr>
            <w:tcW w:w="293" w:type="pct"/>
            <w:shd w:val="clear" w:color="auto" w:fill="EAF4D7" w:themeFill="accent1" w:themeFillTint="33"/>
          </w:tcPr>
          <w:p w14:paraId="0641E6C3" w14:textId="77777777" w:rsidR="009D3C6B" w:rsidRPr="00A31F3F" w:rsidRDefault="009D3C6B" w:rsidP="009D3C6B">
            <w:pPr>
              <w:rPr>
                <w:i/>
                <w:iCs/>
                <w:color w:val="7F7F7F" w:themeColor="text1" w:themeTint="80"/>
                <w:sz w:val="18"/>
                <w:szCs w:val="18"/>
              </w:rPr>
            </w:pPr>
          </w:p>
        </w:tc>
      </w:tr>
    </w:tbl>
    <w:p w14:paraId="5E74C122" w14:textId="116751BF" w:rsidR="00FE6EDE" w:rsidRDefault="00FE6EDE" w:rsidP="009D3C6B">
      <w:pPr>
        <w:rPr>
          <w:sz w:val="8"/>
          <w:szCs w:val="8"/>
        </w:rPr>
      </w:pPr>
    </w:p>
    <w:tbl>
      <w:tblPr>
        <w:tblStyle w:val="GridTable4-Accent1"/>
        <w:tblW w:w="8359" w:type="dxa"/>
        <w:tblLayout w:type="fixed"/>
        <w:tblLook w:val="04A0" w:firstRow="1" w:lastRow="0" w:firstColumn="1" w:lastColumn="0" w:noHBand="0" w:noVBand="1"/>
      </w:tblPr>
      <w:tblGrid>
        <w:gridCol w:w="5949"/>
        <w:gridCol w:w="2021"/>
        <w:gridCol w:w="389"/>
      </w:tblGrid>
      <w:tr w:rsidR="002663DA" w:rsidRPr="004D6E53" w14:paraId="7519CEC0" w14:textId="77777777" w:rsidTr="002663D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49" w:type="dxa"/>
            <w:tcBorders>
              <w:right w:val="single" w:sz="4" w:space="0" w:color="99CB38" w:themeColor="accent1"/>
            </w:tcBorders>
            <w:shd w:val="clear" w:color="auto" w:fill="DFF0D3" w:themeFill="accent2" w:themeFillTint="33"/>
          </w:tcPr>
          <w:p w14:paraId="7BEF0B74" w14:textId="60467916" w:rsidR="002663DA" w:rsidRPr="004D6E53" w:rsidRDefault="002663DA" w:rsidP="002663DA">
            <w:pPr>
              <w:spacing w:before="60" w:after="60"/>
              <w:rPr>
                <w:color w:val="000000" w:themeColor="text1"/>
              </w:rPr>
            </w:pPr>
            <w:r w:rsidRPr="004D6E53">
              <w:rPr>
                <w:color w:val="000000" w:themeColor="text1"/>
              </w:rPr>
              <w:t>Coach</w:t>
            </w:r>
            <w:r>
              <w:rPr>
                <w:color w:val="000000" w:themeColor="text1"/>
              </w:rPr>
              <w:t>’</w:t>
            </w:r>
            <w:r w:rsidRPr="004D6E53">
              <w:rPr>
                <w:color w:val="000000" w:themeColor="text1"/>
              </w:rPr>
              <w:t xml:space="preserve">s view </w:t>
            </w:r>
            <w:r>
              <w:rPr>
                <w:color w:val="000000" w:themeColor="text1"/>
              </w:rPr>
              <w:t>of the</w:t>
            </w:r>
            <w:r w:rsidRPr="004D6E53">
              <w:rPr>
                <w:color w:val="000000" w:themeColor="text1"/>
              </w:rPr>
              <w:t xml:space="preserve"> candidate</w:t>
            </w:r>
            <w:r>
              <w:rPr>
                <w:color w:val="000000" w:themeColor="text1"/>
              </w:rPr>
              <w:t>’s strengths and special qualities</w:t>
            </w:r>
          </w:p>
        </w:tc>
        <w:tc>
          <w:tcPr>
            <w:tcW w:w="2410" w:type="dxa"/>
            <w:gridSpan w:val="2"/>
            <w:vMerge w:val="restart"/>
            <w:tcBorders>
              <w:top w:val="nil"/>
              <w:left w:val="single" w:sz="4" w:space="0" w:color="99CB38" w:themeColor="accent1"/>
              <w:bottom w:val="nil"/>
              <w:right w:val="nil"/>
            </w:tcBorders>
            <w:shd w:val="clear" w:color="auto" w:fill="auto"/>
          </w:tcPr>
          <w:p w14:paraId="1C97580E" w14:textId="19C0514E" w:rsidR="002663DA" w:rsidRPr="004D6E53" w:rsidRDefault="002663DA" w:rsidP="002663DA">
            <w:pPr>
              <w:spacing w:before="60" w:after="60"/>
              <w:ind w:left="603" w:hanging="603"/>
              <w:cnfStyle w:val="100000000000" w:firstRow="1" w:lastRow="0" w:firstColumn="0" w:lastColumn="0" w:oddVBand="0" w:evenVBand="0" w:oddHBand="0" w:evenHBand="0" w:firstRowFirstColumn="0" w:firstRowLastColumn="0" w:lastRowFirstColumn="0" w:lastRowLastColumn="0"/>
              <w:rPr>
                <w:color w:val="000000" w:themeColor="text1"/>
              </w:rPr>
            </w:pPr>
            <w:r>
              <w:rPr>
                <w:b w:val="0"/>
                <w:bCs w:val="0"/>
                <w:noProof/>
                <w:color w:val="auto"/>
              </w:rPr>
              <w:drawing>
                <wp:anchor distT="0" distB="0" distL="114300" distR="114300" simplePos="0" relativeHeight="251679744" behindDoc="0" locked="0" layoutInCell="1" allowOverlap="1" wp14:anchorId="5D704E41" wp14:editId="3876F7F1">
                  <wp:simplePos x="0" y="0"/>
                  <wp:positionH relativeFrom="column">
                    <wp:posOffset>2540</wp:posOffset>
                  </wp:positionH>
                  <wp:positionV relativeFrom="paragraph">
                    <wp:posOffset>29845</wp:posOffset>
                  </wp:positionV>
                  <wp:extent cx="280087" cy="280087"/>
                  <wp:effectExtent l="0" t="0" r="0" b="0"/>
                  <wp:wrapSquare wrapText="bothSides"/>
                  <wp:docPr id="5" name="Graphic 5" descr="Arrow: Stra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rrow: Straight"/>
                          <pic:cNvPicPr/>
                        </pic:nvPicPr>
                        <pic:blipFill>
                          <a:blip r:embed="rId19">
                            <a:extLst>
                              <a:ext uri="{96DAC541-7B7A-43D3-8B79-37D633B846F1}">
                                <asvg:svgBlip xmlns:asvg="http://schemas.microsoft.com/office/drawing/2016/SVG/main" r:embed="rId20"/>
                              </a:ext>
                            </a:extLst>
                          </a:blip>
                          <a:stretch>
                            <a:fillRect/>
                          </a:stretch>
                        </pic:blipFill>
                        <pic:spPr>
                          <a:xfrm>
                            <a:off x="0" y="0"/>
                            <a:ext cx="280087" cy="280087"/>
                          </a:xfrm>
                          <a:prstGeom prst="rect">
                            <a:avLst/>
                          </a:prstGeom>
                        </pic:spPr>
                      </pic:pic>
                    </a:graphicData>
                  </a:graphic>
                  <wp14:sizeRelH relativeFrom="page">
                    <wp14:pctWidth>0</wp14:pctWidth>
                  </wp14:sizeRelH>
                  <wp14:sizeRelV relativeFrom="page">
                    <wp14:pctHeight>0</wp14:pctHeight>
                  </wp14:sizeRelV>
                </wp:anchor>
              </w:drawing>
            </w:r>
            <w:r w:rsidRPr="00E56C74">
              <w:rPr>
                <w:b w:val="0"/>
                <w:bCs w:val="0"/>
                <w:color w:val="auto"/>
              </w:rPr>
              <w:t xml:space="preserve">Complete this section </w:t>
            </w:r>
            <w:r>
              <w:rPr>
                <w:b w:val="0"/>
                <w:bCs w:val="0"/>
                <w:color w:val="auto"/>
              </w:rPr>
              <w:t>to help the assessor prepare for the professional discussion.</w:t>
            </w:r>
          </w:p>
        </w:tc>
      </w:tr>
      <w:tr w:rsidR="002663DA" w14:paraId="47A343E4" w14:textId="77777777" w:rsidTr="002663DA">
        <w:trPr>
          <w:cnfStyle w:val="000000100000" w:firstRow="0" w:lastRow="0" w:firstColumn="0" w:lastColumn="0" w:oddVBand="0" w:evenVBand="0" w:oddHBand="1" w:evenHBand="0" w:firstRowFirstColumn="0" w:firstRowLastColumn="0" w:lastRowFirstColumn="0" w:lastRowLastColumn="0"/>
          <w:trHeight w:val="1227"/>
        </w:trPr>
        <w:tc>
          <w:tcPr>
            <w:cnfStyle w:val="001000000000" w:firstRow="0" w:lastRow="0" w:firstColumn="1" w:lastColumn="0" w:oddVBand="0" w:evenVBand="0" w:oddHBand="0" w:evenHBand="0" w:firstRowFirstColumn="0" w:firstRowLastColumn="0" w:lastRowFirstColumn="0" w:lastRowLastColumn="0"/>
            <w:tcW w:w="5949" w:type="dxa"/>
            <w:tcBorders>
              <w:right w:val="single" w:sz="4" w:space="0" w:color="99CB38" w:themeColor="accent1"/>
            </w:tcBorders>
            <w:shd w:val="clear" w:color="auto" w:fill="FFFFFF" w:themeFill="background1"/>
          </w:tcPr>
          <w:p w14:paraId="447EEDCE" w14:textId="28BAF5CB" w:rsidR="002663DA" w:rsidRPr="00B478FF" w:rsidRDefault="002663DA" w:rsidP="002663DA">
            <w:pPr>
              <w:spacing w:before="60" w:after="60"/>
              <w:rPr>
                <w:b w:val="0"/>
                <w:bCs w:val="0"/>
              </w:rPr>
            </w:pPr>
          </w:p>
        </w:tc>
        <w:tc>
          <w:tcPr>
            <w:tcW w:w="2410" w:type="dxa"/>
            <w:gridSpan w:val="2"/>
            <w:vMerge/>
            <w:tcBorders>
              <w:top w:val="single" w:sz="4" w:space="0" w:color="auto"/>
              <w:left w:val="single" w:sz="4" w:space="0" w:color="99CB38" w:themeColor="accent1"/>
              <w:bottom w:val="nil"/>
              <w:right w:val="nil"/>
            </w:tcBorders>
            <w:shd w:val="clear" w:color="auto" w:fill="auto"/>
          </w:tcPr>
          <w:p w14:paraId="5475D618" w14:textId="77777777" w:rsidR="002663DA" w:rsidRDefault="002663DA" w:rsidP="002663DA">
            <w:pPr>
              <w:spacing w:before="60" w:after="60"/>
              <w:cnfStyle w:val="000000100000" w:firstRow="0" w:lastRow="0" w:firstColumn="0" w:lastColumn="0" w:oddVBand="0" w:evenVBand="0" w:oddHBand="1" w:evenHBand="0" w:firstRowFirstColumn="0" w:firstRowLastColumn="0" w:lastRowFirstColumn="0" w:lastRowLastColumn="0"/>
            </w:pPr>
          </w:p>
        </w:tc>
      </w:tr>
      <w:tr w:rsidR="004D6E53" w:rsidRPr="004D6E53" w14:paraId="6F46A567" w14:textId="77777777" w:rsidTr="002663DA">
        <w:trPr>
          <w:gridAfter w:val="1"/>
          <w:wAfter w:w="389" w:type="dxa"/>
        </w:trPr>
        <w:tc>
          <w:tcPr>
            <w:cnfStyle w:val="001000000000" w:firstRow="0" w:lastRow="0" w:firstColumn="1" w:lastColumn="0" w:oddVBand="0" w:evenVBand="0" w:oddHBand="0" w:evenHBand="0" w:firstRowFirstColumn="0" w:firstRowLastColumn="0" w:lastRowFirstColumn="0" w:lastRowLastColumn="0"/>
            <w:tcW w:w="7970" w:type="dxa"/>
            <w:gridSpan w:val="2"/>
            <w:shd w:val="clear" w:color="auto" w:fill="DFF0D3" w:themeFill="accent2" w:themeFillTint="33"/>
          </w:tcPr>
          <w:p w14:paraId="01492CC1" w14:textId="4B70A029" w:rsidR="009010F6" w:rsidRPr="004D6E53" w:rsidRDefault="002663DA" w:rsidP="004D6E53">
            <w:pPr>
              <w:spacing w:before="60" w:after="60"/>
              <w:rPr>
                <w:color w:val="000000" w:themeColor="text1"/>
              </w:rPr>
            </w:pPr>
            <w:r w:rsidRPr="002663DA">
              <w:rPr>
                <w:color w:val="000000" w:themeColor="text1"/>
              </w:rPr>
              <w:t>Suggested areas of focus for future development</w:t>
            </w:r>
          </w:p>
        </w:tc>
      </w:tr>
      <w:tr w:rsidR="009010F6" w14:paraId="4BD46CB9" w14:textId="77777777" w:rsidTr="002663DA">
        <w:trPr>
          <w:gridAfter w:val="1"/>
          <w:cnfStyle w:val="000000100000" w:firstRow="0" w:lastRow="0" w:firstColumn="0" w:lastColumn="0" w:oddVBand="0" w:evenVBand="0" w:oddHBand="1" w:evenHBand="0" w:firstRowFirstColumn="0" w:firstRowLastColumn="0" w:lastRowFirstColumn="0" w:lastRowLastColumn="0"/>
          <w:wAfter w:w="389" w:type="dxa"/>
          <w:trHeight w:val="916"/>
        </w:trPr>
        <w:tc>
          <w:tcPr>
            <w:cnfStyle w:val="001000000000" w:firstRow="0" w:lastRow="0" w:firstColumn="1" w:lastColumn="0" w:oddVBand="0" w:evenVBand="0" w:oddHBand="0" w:evenHBand="0" w:firstRowFirstColumn="0" w:firstRowLastColumn="0" w:lastRowFirstColumn="0" w:lastRowLastColumn="0"/>
            <w:tcW w:w="7970" w:type="dxa"/>
            <w:gridSpan w:val="2"/>
            <w:shd w:val="clear" w:color="auto" w:fill="FFFFFF" w:themeFill="background1"/>
          </w:tcPr>
          <w:p w14:paraId="04445097" w14:textId="05BDF38C" w:rsidR="009010F6" w:rsidRPr="00B478FF" w:rsidRDefault="009010F6" w:rsidP="004D6E53">
            <w:pPr>
              <w:spacing w:before="60" w:after="60"/>
              <w:rPr>
                <w:b w:val="0"/>
                <w:bCs w:val="0"/>
              </w:rPr>
            </w:pPr>
          </w:p>
        </w:tc>
      </w:tr>
    </w:tbl>
    <w:p w14:paraId="1096A46C" w14:textId="77777777" w:rsidR="009010F6" w:rsidRPr="009010F6" w:rsidRDefault="009010F6" w:rsidP="009010F6">
      <w:pPr>
        <w:rPr>
          <w:sz w:val="8"/>
          <w:szCs w:val="8"/>
        </w:rPr>
      </w:pPr>
    </w:p>
    <w:p w14:paraId="266D2780" w14:textId="2F5BD411" w:rsidR="009D3C6B" w:rsidRPr="00B478FF" w:rsidRDefault="009D3C6B" w:rsidP="009D3C6B">
      <w:r w:rsidRPr="00B478FF">
        <w:rPr>
          <w:b/>
          <w:bCs/>
        </w:rPr>
        <w:t>I can confirm that to the best of my knowledge</w:t>
      </w:r>
      <w:r w:rsidRPr="00B478FF">
        <w:t xml:space="preserve"> the applicant named above meets the </w:t>
      </w:r>
      <w:r>
        <w:t>above criteria</w:t>
      </w:r>
      <w:r w:rsidRPr="00B478FF">
        <w:t xml:space="preserve"> and I can therefore support their </w:t>
      </w:r>
      <w:r>
        <w:t xml:space="preserve">RPIOL </w:t>
      </w:r>
      <w:r w:rsidRPr="00B478FF">
        <w:t>application</w:t>
      </w:r>
      <w:r>
        <w:t>.</w:t>
      </w:r>
    </w:p>
    <w:tbl>
      <w:tblPr>
        <w:tblStyle w:val="TableGrid"/>
        <w:tblW w:w="0" w:type="auto"/>
        <w:tblCellSpacing w:w="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3118"/>
        <w:gridCol w:w="878"/>
        <w:gridCol w:w="1999"/>
      </w:tblGrid>
      <w:tr w:rsidR="009D3C6B" w:rsidRPr="00B478FF" w14:paraId="217354F7" w14:textId="77777777" w:rsidTr="00900197">
        <w:trPr>
          <w:tblCellSpacing w:w="56" w:type="dxa"/>
        </w:trPr>
        <w:tc>
          <w:tcPr>
            <w:tcW w:w="1817" w:type="dxa"/>
          </w:tcPr>
          <w:p w14:paraId="44911298" w14:textId="3AA162B2" w:rsidR="009D3C6B" w:rsidRPr="00B478FF" w:rsidRDefault="009D3C6B" w:rsidP="00900197">
            <w:pPr>
              <w:rPr>
                <w:rFonts w:asciiTheme="majorHAnsi" w:eastAsiaTheme="majorEastAsia" w:hAnsiTheme="majorHAnsi"/>
              </w:rPr>
            </w:pPr>
            <w:r>
              <w:rPr>
                <w:rFonts w:asciiTheme="majorHAnsi" w:eastAsiaTheme="majorEastAsia" w:hAnsiTheme="majorHAnsi"/>
              </w:rPr>
              <w:t>Coach</w:t>
            </w:r>
            <w:r w:rsidRPr="00B478FF">
              <w:rPr>
                <w:rFonts w:asciiTheme="majorHAnsi" w:eastAsiaTheme="majorEastAsia" w:hAnsiTheme="majorHAnsi"/>
              </w:rPr>
              <w:t xml:space="preserve"> name:</w:t>
            </w:r>
          </w:p>
        </w:tc>
        <w:tc>
          <w:tcPr>
            <w:tcW w:w="5827" w:type="dxa"/>
            <w:gridSpan w:val="3"/>
            <w:shd w:val="clear" w:color="auto" w:fill="D3F0E2" w:themeFill="accent3" w:themeFillTint="33"/>
          </w:tcPr>
          <w:p w14:paraId="0C833ACC" w14:textId="77777777" w:rsidR="009D3C6B" w:rsidRPr="00B478FF" w:rsidRDefault="009D3C6B" w:rsidP="00900197">
            <w:pPr>
              <w:rPr>
                <w:rFonts w:asciiTheme="majorHAnsi" w:eastAsiaTheme="majorEastAsia" w:hAnsiTheme="majorHAnsi"/>
              </w:rPr>
            </w:pPr>
          </w:p>
        </w:tc>
      </w:tr>
      <w:tr w:rsidR="009D3C6B" w:rsidRPr="00B478FF" w14:paraId="5F0E2A6E" w14:textId="77777777" w:rsidTr="00900197">
        <w:trPr>
          <w:tblCellSpacing w:w="56" w:type="dxa"/>
        </w:trPr>
        <w:tc>
          <w:tcPr>
            <w:tcW w:w="1817" w:type="dxa"/>
          </w:tcPr>
          <w:p w14:paraId="608F4BB0" w14:textId="77777777" w:rsidR="009D3C6B" w:rsidRPr="00B478FF" w:rsidRDefault="009D3C6B" w:rsidP="00900197">
            <w:pPr>
              <w:rPr>
                <w:rFonts w:asciiTheme="majorHAnsi" w:eastAsiaTheme="majorEastAsia" w:hAnsiTheme="majorHAnsi"/>
              </w:rPr>
            </w:pPr>
            <w:r>
              <w:rPr>
                <w:rFonts w:asciiTheme="majorHAnsi" w:eastAsiaTheme="majorEastAsia" w:hAnsiTheme="majorHAnsi"/>
              </w:rPr>
              <w:t>Contact e</w:t>
            </w:r>
            <w:r w:rsidRPr="00B478FF">
              <w:rPr>
                <w:rFonts w:asciiTheme="majorHAnsi" w:eastAsiaTheme="majorEastAsia" w:hAnsiTheme="majorHAnsi"/>
              </w:rPr>
              <w:t>mail:</w:t>
            </w:r>
          </w:p>
        </w:tc>
        <w:tc>
          <w:tcPr>
            <w:tcW w:w="5827" w:type="dxa"/>
            <w:gridSpan w:val="3"/>
            <w:shd w:val="clear" w:color="auto" w:fill="D3F0E2" w:themeFill="accent3" w:themeFillTint="33"/>
          </w:tcPr>
          <w:p w14:paraId="74579579" w14:textId="77777777" w:rsidR="009D3C6B" w:rsidRPr="00B478FF" w:rsidRDefault="009D3C6B" w:rsidP="00900197">
            <w:pPr>
              <w:rPr>
                <w:rFonts w:asciiTheme="majorHAnsi" w:eastAsiaTheme="majorEastAsia" w:hAnsiTheme="majorHAnsi"/>
              </w:rPr>
            </w:pPr>
          </w:p>
        </w:tc>
      </w:tr>
      <w:tr w:rsidR="009D3C6B" w:rsidRPr="00B478FF" w14:paraId="188ED635" w14:textId="77777777" w:rsidTr="00900197">
        <w:trPr>
          <w:tblCellSpacing w:w="56" w:type="dxa"/>
        </w:trPr>
        <w:tc>
          <w:tcPr>
            <w:tcW w:w="1817" w:type="dxa"/>
          </w:tcPr>
          <w:p w14:paraId="3D7EB852" w14:textId="77777777" w:rsidR="009D3C6B" w:rsidRPr="00B478FF" w:rsidRDefault="009D3C6B" w:rsidP="00900197">
            <w:pPr>
              <w:rPr>
                <w:rFonts w:asciiTheme="majorHAnsi" w:eastAsiaTheme="majorEastAsia" w:hAnsiTheme="majorHAnsi"/>
              </w:rPr>
            </w:pPr>
            <w:r w:rsidRPr="00B478FF">
              <w:rPr>
                <w:rFonts w:asciiTheme="majorHAnsi" w:eastAsiaTheme="majorEastAsia" w:hAnsiTheme="majorHAnsi"/>
              </w:rPr>
              <w:t>Signature:</w:t>
            </w:r>
          </w:p>
        </w:tc>
        <w:tc>
          <w:tcPr>
            <w:tcW w:w="3006" w:type="dxa"/>
            <w:shd w:val="clear" w:color="auto" w:fill="D3F0E2" w:themeFill="accent3" w:themeFillTint="33"/>
          </w:tcPr>
          <w:p w14:paraId="4171ED04" w14:textId="77777777" w:rsidR="009D3C6B" w:rsidRPr="00B478FF" w:rsidRDefault="009D3C6B" w:rsidP="00900197"/>
        </w:tc>
        <w:tc>
          <w:tcPr>
            <w:tcW w:w="766" w:type="dxa"/>
            <w:shd w:val="clear" w:color="auto" w:fill="auto"/>
          </w:tcPr>
          <w:p w14:paraId="4A9E9A61" w14:textId="77777777" w:rsidR="009D3C6B" w:rsidRPr="00B478FF" w:rsidRDefault="009D3C6B" w:rsidP="00900197">
            <w:r>
              <w:t>Date</w:t>
            </w:r>
          </w:p>
        </w:tc>
        <w:tc>
          <w:tcPr>
            <w:tcW w:w="1831" w:type="dxa"/>
            <w:shd w:val="clear" w:color="auto" w:fill="D3F0E2" w:themeFill="accent3" w:themeFillTint="33"/>
          </w:tcPr>
          <w:p w14:paraId="4195529B" w14:textId="77777777" w:rsidR="009D3C6B" w:rsidRPr="00B478FF" w:rsidRDefault="009D3C6B" w:rsidP="00900197">
            <w:pPr>
              <w:rPr>
                <w:rFonts w:asciiTheme="majorHAnsi" w:eastAsiaTheme="majorEastAsia" w:hAnsiTheme="majorHAnsi"/>
              </w:rPr>
            </w:pPr>
          </w:p>
        </w:tc>
      </w:tr>
    </w:tbl>
    <w:p w14:paraId="008F5622" w14:textId="77777777" w:rsidR="006B3292" w:rsidRPr="006B3292" w:rsidRDefault="006B3292" w:rsidP="006B3292"/>
    <w:p w14:paraId="1108AF58" w14:textId="34CE153C" w:rsidR="00FE6EDE" w:rsidRDefault="007461A5" w:rsidP="00FE6EDE">
      <w:pPr>
        <w:pStyle w:val="Title"/>
        <w:rPr>
          <w:color w:val="4D671B" w:themeColor="accent1" w:themeShade="80"/>
        </w:rPr>
      </w:pPr>
      <w:r>
        <w:rPr>
          <w:color w:val="4D671B" w:themeColor="accent1" w:themeShade="80"/>
        </w:rPr>
        <w:lastRenderedPageBreak/>
        <w:t xml:space="preserve">RPIOL </w:t>
      </w:r>
      <w:r w:rsidR="00FE6EDE" w:rsidRPr="00FE6EDE">
        <w:rPr>
          <w:color w:val="4D671B" w:themeColor="accent1" w:themeShade="80"/>
        </w:rPr>
        <w:t>Application</w:t>
      </w:r>
    </w:p>
    <w:p w14:paraId="4FF0507D" w14:textId="77777777" w:rsidR="007461A5" w:rsidRPr="007461A5" w:rsidRDefault="007461A5" w:rsidP="007461A5">
      <w:pPr>
        <w:pStyle w:val="Heading2"/>
      </w:pPr>
      <w:r w:rsidRPr="007461A5">
        <w:t xml:space="preserve">In applying to be a Registered Practitioner of the Institute for Outdoor Learning you agree: </w:t>
      </w:r>
    </w:p>
    <w:p w14:paraId="514CB7D5" w14:textId="2F521FE6" w:rsidR="007461A5" w:rsidRPr="007461A5" w:rsidRDefault="007461A5" w:rsidP="007461A5">
      <w:pPr>
        <w:pStyle w:val="ListParagraph"/>
        <w:numPr>
          <w:ilvl w:val="0"/>
          <w:numId w:val="41"/>
        </w:numPr>
      </w:pPr>
      <w:r w:rsidRPr="007461A5">
        <w:t xml:space="preserve">Your application will be assessed by the IOL Professional Standards Team </w:t>
      </w:r>
      <w:r>
        <w:t>and your RPIOL Assessor in accordance with the current published criteria and process.</w:t>
      </w:r>
    </w:p>
    <w:p w14:paraId="33742823" w14:textId="77777777" w:rsidR="007461A5" w:rsidRPr="007461A5" w:rsidRDefault="007461A5" w:rsidP="007461A5">
      <w:pPr>
        <w:pStyle w:val="ListParagraph"/>
        <w:numPr>
          <w:ilvl w:val="0"/>
          <w:numId w:val="41"/>
        </w:numPr>
      </w:pPr>
      <w:r w:rsidRPr="007461A5">
        <w:t xml:space="preserve">To only use the RPIOL wording, logo, etc. in a way that conforms to IOL guidelines </w:t>
      </w:r>
    </w:p>
    <w:p w14:paraId="0A349B76" w14:textId="77777777" w:rsidR="007461A5" w:rsidRPr="007461A5" w:rsidRDefault="007461A5" w:rsidP="007461A5">
      <w:pPr>
        <w:pStyle w:val="ListParagraph"/>
        <w:numPr>
          <w:ilvl w:val="0"/>
          <w:numId w:val="41"/>
        </w:numPr>
      </w:pPr>
      <w:r w:rsidRPr="007461A5">
        <w:t xml:space="preserve">IOL retains the right to withdraw accreditation at any time, including the reasons: </w:t>
      </w:r>
    </w:p>
    <w:p w14:paraId="78ED51CC" w14:textId="77777777" w:rsidR="007461A5" w:rsidRPr="007461A5" w:rsidRDefault="007461A5" w:rsidP="007461A5">
      <w:pPr>
        <w:pStyle w:val="ListParagraph"/>
        <w:numPr>
          <w:ilvl w:val="1"/>
          <w:numId w:val="41"/>
        </w:numPr>
      </w:pPr>
      <w:r w:rsidRPr="007461A5">
        <w:t xml:space="preserve">Failure to comply with or uphold the accreditation criteria </w:t>
      </w:r>
    </w:p>
    <w:p w14:paraId="43680096" w14:textId="77777777" w:rsidR="007461A5" w:rsidRPr="007461A5" w:rsidRDefault="007461A5" w:rsidP="007461A5">
      <w:pPr>
        <w:pStyle w:val="ListParagraph"/>
        <w:numPr>
          <w:ilvl w:val="1"/>
          <w:numId w:val="41"/>
        </w:numPr>
      </w:pPr>
      <w:r w:rsidRPr="007461A5">
        <w:t xml:space="preserve">Failure to comply with the policies and procedures of IOL </w:t>
      </w:r>
    </w:p>
    <w:p w14:paraId="04BA54E1" w14:textId="0847030C" w:rsidR="007461A5" w:rsidRDefault="007461A5" w:rsidP="007461A5">
      <w:pPr>
        <w:pStyle w:val="ListParagraph"/>
        <w:numPr>
          <w:ilvl w:val="1"/>
          <w:numId w:val="41"/>
        </w:numPr>
      </w:pPr>
      <w:r w:rsidRPr="007461A5">
        <w:t xml:space="preserve">Misuse of any branding, wording or logos of the Institute for Outdoor Learning </w:t>
      </w:r>
    </w:p>
    <w:p w14:paraId="274CA573" w14:textId="6F103A5D" w:rsidR="00E16EE4" w:rsidRPr="007461A5" w:rsidRDefault="00E16EE4" w:rsidP="009E7976">
      <w:pPr>
        <w:spacing w:after="120"/>
      </w:pPr>
      <w:r w:rsidRPr="00E16EE4">
        <w:rPr>
          <w:smallCaps/>
          <w:color w:val="63A537" w:themeColor="accent2"/>
          <w:sz w:val="28"/>
          <w:szCs w:val="28"/>
        </w:rPr>
        <w:t xml:space="preserve">Your RIPOL Application also </w:t>
      </w:r>
      <w:r>
        <w:rPr>
          <w:smallCaps/>
          <w:color w:val="63A537" w:themeColor="accent2"/>
          <w:sz w:val="28"/>
          <w:szCs w:val="28"/>
        </w:rPr>
        <w:t>includes</w:t>
      </w:r>
      <w:r w:rsidRPr="00E16EE4">
        <w:rPr>
          <w:smallCaps/>
          <w:color w:val="63A537" w:themeColor="accent2"/>
          <w:sz w:val="28"/>
          <w:szCs w:val="28"/>
        </w:rPr>
        <w:t xml:space="preserve"> the requirements for </w:t>
      </w:r>
      <w:r>
        <w:rPr>
          <w:smallCaps/>
          <w:color w:val="63A537" w:themeColor="accent2"/>
          <w:sz w:val="28"/>
          <w:szCs w:val="28"/>
        </w:rPr>
        <w:t>recognition</w:t>
      </w:r>
      <w:r w:rsidRPr="00E16EE4">
        <w:rPr>
          <w:smallCaps/>
          <w:color w:val="63A537" w:themeColor="accent2"/>
          <w:sz w:val="28"/>
          <w:szCs w:val="28"/>
        </w:rPr>
        <w:t xml:space="preserve"> as an Associate Professional in Outdoor Learning</w:t>
      </w:r>
    </w:p>
    <w:tbl>
      <w:tblPr>
        <w:tblStyle w:val="TableGrid"/>
        <w:tblW w:w="0" w:type="auto"/>
        <w:tblLook w:val="04A0" w:firstRow="1" w:lastRow="0" w:firstColumn="1" w:lastColumn="0" w:noHBand="0" w:noVBand="1"/>
      </w:tblPr>
      <w:tblGrid>
        <w:gridCol w:w="7303"/>
        <w:gridCol w:w="672"/>
      </w:tblGrid>
      <w:tr w:rsidR="00FE6EDE" w14:paraId="0C9941D9" w14:textId="77777777" w:rsidTr="00900197">
        <w:tc>
          <w:tcPr>
            <w:tcW w:w="8222" w:type="dxa"/>
            <w:tcBorders>
              <w:top w:val="nil"/>
              <w:left w:val="nil"/>
              <w:bottom w:val="nil"/>
            </w:tcBorders>
          </w:tcPr>
          <w:p w14:paraId="74449E96" w14:textId="3761A28F" w:rsidR="00FE6EDE" w:rsidRDefault="00FE6EDE" w:rsidP="00900197">
            <w:pPr>
              <w:spacing w:after="0"/>
            </w:pPr>
            <w:r w:rsidRPr="0015160E">
              <w:rPr>
                <w:rFonts w:asciiTheme="majorHAnsi" w:eastAsia="MS Mincho" w:hAnsiTheme="majorHAnsi" w:cstheme="majorHAnsi"/>
                <w:b/>
                <w:bCs/>
                <w:color w:val="1B5337" w:themeColor="accent3" w:themeShade="80"/>
              </w:rPr>
              <w:t xml:space="preserve">I commit to safe, ethical practice and agree to abide by </w:t>
            </w:r>
            <w:r w:rsidR="007461A5">
              <w:rPr>
                <w:rFonts w:asciiTheme="majorHAnsi" w:eastAsia="MS Mincho" w:hAnsiTheme="majorHAnsi" w:cstheme="majorHAnsi"/>
                <w:b/>
                <w:bCs/>
                <w:color w:val="1B5337" w:themeColor="accent3" w:themeShade="80"/>
              </w:rPr>
              <w:t>the IOL</w:t>
            </w:r>
            <w:r>
              <w:rPr>
                <w:rFonts w:asciiTheme="majorHAnsi" w:eastAsia="MS Mincho" w:hAnsiTheme="majorHAnsi" w:cstheme="majorHAnsi"/>
                <w:b/>
                <w:bCs/>
                <w:color w:val="1B5337" w:themeColor="accent3" w:themeShade="80"/>
              </w:rPr>
              <w:t xml:space="preserve"> </w:t>
            </w:r>
            <w:hyperlink r:id="rId21" w:history="1">
              <w:r w:rsidRPr="0015160E">
                <w:rPr>
                  <w:rFonts w:asciiTheme="majorHAnsi" w:eastAsia="MS Mincho" w:hAnsiTheme="majorHAnsi" w:cstheme="majorHAnsi"/>
                  <w:b/>
                  <w:bCs/>
                  <w:color w:val="1B5337" w:themeColor="accent3" w:themeShade="80"/>
                </w:rPr>
                <w:t>Code of Professional Conduct</w:t>
              </w:r>
            </w:hyperlink>
          </w:p>
        </w:tc>
        <w:tc>
          <w:tcPr>
            <w:tcW w:w="741" w:type="dxa"/>
            <w:shd w:val="clear" w:color="auto" w:fill="D3F0E2" w:themeFill="accent3" w:themeFillTint="33"/>
          </w:tcPr>
          <w:p w14:paraId="0784CC2B" w14:textId="77777777" w:rsidR="00FE6EDE" w:rsidRDefault="00FE6EDE" w:rsidP="00900197">
            <w:pPr>
              <w:spacing w:after="0"/>
            </w:pPr>
          </w:p>
        </w:tc>
      </w:tr>
    </w:tbl>
    <w:p w14:paraId="6E7FEC75" w14:textId="77777777" w:rsidR="00FE6EDE" w:rsidRPr="00966825" w:rsidRDefault="00FE6EDE" w:rsidP="00FE6EDE">
      <w:pPr>
        <w:rPr>
          <w:sz w:val="4"/>
          <w:szCs w:val="4"/>
        </w:rPr>
      </w:pPr>
    </w:p>
    <w:tbl>
      <w:tblPr>
        <w:tblStyle w:val="TableGrid"/>
        <w:tblW w:w="0" w:type="auto"/>
        <w:tblLook w:val="04A0" w:firstRow="1" w:lastRow="0" w:firstColumn="1" w:lastColumn="0" w:noHBand="0" w:noVBand="1"/>
      </w:tblPr>
      <w:tblGrid>
        <w:gridCol w:w="7302"/>
        <w:gridCol w:w="673"/>
      </w:tblGrid>
      <w:tr w:rsidR="00FE6EDE" w14:paraId="5C8ECCAB" w14:textId="77777777" w:rsidTr="00900197">
        <w:trPr>
          <w:trHeight w:val="343"/>
        </w:trPr>
        <w:tc>
          <w:tcPr>
            <w:tcW w:w="8222" w:type="dxa"/>
            <w:tcBorders>
              <w:top w:val="nil"/>
              <w:left w:val="nil"/>
              <w:bottom w:val="nil"/>
            </w:tcBorders>
          </w:tcPr>
          <w:p w14:paraId="3C9F4169" w14:textId="77777777" w:rsidR="00FE6EDE" w:rsidRDefault="00FE6EDE" w:rsidP="00900197">
            <w:pPr>
              <w:spacing w:after="0"/>
            </w:pPr>
            <w:r w:rsidRPr="0015160E">
              <w:rPr>
                <w:rFonts w:asciiTheme="majorHAnsi" w:eastAsia="MS Mincho" w:hAnsiTheme="majorHAnsi" w:cstheme="majorHAnsi"/>
                <w:b/>
                <w:bCs/>
                <w:color w:val="1B5337" w:themeColor="accent3" w:themeShade="80"/>
              </w:rPr>
              <w:t>I agree to provide evidence of completing CPD annually and being up-to-date and connected to current good practice</w:t>
            </w:r>
          </w:p>
        </w:tc>
        <w:tc>
          <w:tcPr>
            <w:tcW w:w="741" w:type="dxa"/>
            <w:shd w:val="clear" w:color="auto" w:fill="D3F0E2" w:themeFill="accent3" w:themeFillTint="33"/>
          </w:tcPr>
          <w:p w14:paraId="449D2B31" w14:textId="77777777" w:rsidR="00FE6EDE" w:rsidRDefault="00FE6EDE" w:rsidP="00900197">
            <w:pPr>
              <w:spacing w:after="0"/>
            </w:pPr>
          </w:p>
        </w:tc>
      </w:tr>
    </w:tbl>
    <w:p w14:paraId="6D4E9C1A" w14:textId="77777777" w:rsidR="00FE6EDE" w:rsidRPr="00966825" w:rsidRDefault="00FE6EDE" w:rsidP="00FE6EDE">
      <w:pPr>
        <w:rPr>
          <w:sz w:val="4"/>
          <w:szCs w:val="4"/>
        </w:rPr>
      </w:pPr>
    </w:p>
    <w:tbl>
      <w:tblPr>
        <w:tblStyle w:val="TableGrid"/>
        <w:tblW w:w="0" w:type="auto"/>
        <w:tblLook w:val="04A0" w:firstRow="1" w:lastRow="0" w:firstColumn="1" w:lastColumn="0" w:noHBand="0" w:noVBand="1"/>
      </w:tblPr>
      <w:tblGrid>
        <w:gridCol w:w="6096"/>
        <w:gridCol w:w="1214"/>
        <w:gridCol w:w="665"/>
      </w:tblGrid>
      <w:tr w:rsidR="00FE6EDE" w:rsidRPr="00E22882" w14:paraId="0E120A1C" w14:textId="77777777" w:rsidTr="00E16EE4">
        <w:tc>
          <w:tcPr>
            <w:tcW w:w="7310" w:type="dxa"/>
            <w:gridSpan w:val="2"/>
            <w:tcBorders>
              <w:top w:val="nil"/>
              <w:left w:val="nil"/>
              <w:bottom w:val="nil"/>
              <w:right w:val="single" w:sz="4" w:space="0" w:color="auto"/>
            </w:tcBorders>
          </w:tcPr>
          <w:p w14:paraId="7BC7856E" w14:textId="66CC24CD" w:rsidR="00FE6EDE" w:rsidRPr="00010DB3" w:rsidRDefault="00FE6EDE" w:rsidP="00900197">
            <w:pPr>
              <w:spacing w:after="40"/>
              <w:rPr>
                <w:rFonts w:asciiTheme="majorHAnsi" w:eastAsia="MS Mincho" w:hAnsiTheme="majorHAnsi" w:cstheme="majorHAnsi"/>
                <w:b/>
                <w:bCs/>
                <w:color w:val="1B5337" w:themeColor="accent3" w:themeShade="80"/>
              </w:rPr>
            </w:pPr>
            <w:r w:rsidRPr="0015160E">
              <w:rPr>
                <w:rFonts w:asciiTheme="majorHAnsi" w:eastAsia="MS Mincho" w:hAnsiTheme="majorHAnsi" w:cstheme="majorHAnsi"/>
                <w:b/>
                <w:bCs/>
                <w:color w:val="1B5337" w:themeColor="accent3" w:themeShade="80"/>
              </w:rPr>
              <w:t xml:space="preserve">I confirm that I have a total of </w:t>
            </w:r>
            <w:r w:rsidRPr="009C0724">
              <w:rPr>
                <w:rFonts w:asciiTheme="majorHAnsi" w:eastAsia="MS Mincho" w:hAnsiTheme="majorHAnsi" w:cstheme="majorHAnsi"/>
                <w:b/>
                <w:bCs/>
                <w:color w:val="1B5337" w:themeColor="accent3" w:themeShade="80"/>
              </w:rPr>
              <w:t>at least one years' experience</w:t>
            </w:r>
            <w:r w:rsidR="00E16EE4">
              <w:rPr>
                <w:rFonts w:asciiTheme="majorHAnsi" w:eastAsia="MS Mincho" w:hAnsiTheme="majorHAnsi" w:cstheme="majorHAnsi"/>
                <w:b/>
                <w:bCs/>
                <w:color w:val="1B5337" w:themeColor="accent3" w:themeShade="80"/>
              </w:rPr>
              <w:t>*</w:t>
            </w:r>
            <w:r w:rsidRPr="009C0724">
              <w:rPr>
                <w:rFonts w:asciiTheme="majorHAnsi" w:eastAsia="MS Mincho" w:hAnsiTheme="majorHAnsi" w:cstheme="majorHAnsi"/>
                <w:b/>
                <w:bCs/>
                <w:color w:val="1B5337" w:themeColor="accent3" w:themeShade="80"/>
              </w:rPr>
              <w:t xml:space="preserve"> delivering outdoor learning </w:t>
            </w:r>
            <w:r w:rsidRPr="0015160E">
              <w:rPr>
                <w:rFonts w:asciiTheme="majorHAnsi" w:eastAsia="MS Mincho" w:hAnsiTheme="majorHAnsi" w:cstheme="majorHAnsi"/>
                <w:b/>
                <w:bCs/>
                <w:color w:val="1B5337" w:themeColor="accent3" w:themeShade="80"/>
              </w:rPr>
              <w:t xml:space="preserve">plus relevant </w:t>
            </w:r>
            <w:r>
              <w:rPr>
                <w:rFonts w:asciiTheme="majorHAnsi" w:eastAsia="MS Mincho" w:hAnsiTheme="majorHAnsi" w:cstheme="majorHAnsi"/>
                <w:b/>
                <w:bCs/>
                <w:color w:val="1B5337" w:themeColor="accent3" w:themeShade="80"/>
              </w:rPr>
              <w:t>learning</w:t>
            </w:r>
            <w:r w:rsidRPr="0015160E">
              <w:rPr>
                <w:rFonts w:asciiTheme="majorHAnsi" w:eastAsia="MS Mincho" w:hAnsiTheme="majorHAnsi" w:cstheme="majorHAnsi"/>
                <w:b/>
                <w:bCs/>
                <w:color w:val="1B5337" w:themeColor="accent3" w:themeShade="80"/>
              </w:rPr>
              <w:t xml:space="preserve"> enabling me to:</w:t>
            </w:r>
          </w:p>
        </w:tc>
        <w:tc>
          <w:tcPr>
            <w:tcW w:w="665" w:type="dxa"/>
            <w:tcBorders>
              <w:top w:val="single" w:sz="4" w:space="0" w:color="auto"/>
              <w:left w:val="single" w:sz="4" w:space="0" w:color="auto"/>
              <w:bottom w:val="single" w:sz="4" w:space="0" w:color="auto"/>
              <w:right w:val="single" w:sz="4" w:space="0" w:color="auto"/>
            </w:tcBorders>
            <w:shd w:val="clear" w:color="auto" w:fill="D3F0E2" w:themeFill="accent3" w:themeFillTint="33"/>
          </w:tcPr>
          <w:p w14:paraId="3056D40F" w14:textId="77777777" w:rsidR="00FE6EDE" w:rsidRPr="00E22882" w:rsidRDefault="00FE6EDE" w:rsidP="00900197"/>
        </w:tc>
      </w:tr>
      <w:tr w:rsidR="00FE6EDE" w14:paraId="7DAC8276" w14:textId="77777777" w:rsidTr="00E16EE4">
        <w:tc>
          <w:tcPr>
            <w:tcW w:w="6096" w:type="dxa"/>
            <w:tcBorders>
              <w:top w:val="nil"/>
              <w:left w:val="nil"/>
              <w:bottom w:val="nil"/>
              <w:right w:val="nil"/>
            </w:tcBorders>
            <w:vAlign w:val="center"/>
          </w:tcPr>
          <w:p w14:paraId="651A92A9" w14:textId="77777777" w:rsidR="00FE6EDE" w:rsidRPr="0015160E" w:rsidRDefault="00FE6EDE" w:rsidP="00E16EE4">
            <w:pPr>
              <w:pStyle w:val="ListParagraph"/>
              <w:numPr>
                <w:ilvl w:val="0"/>
                <w:numId w:val="39"/>
              </w:numPr>
              <w:spacing w:after="0" w:line="240" w:lineRule="auto"/>
              <w:ind w:left="606" w:right="-386" w:hanging="357"/>
              <w:contextualSpacing w:val="0"/>
              <w:rPr>
                <w:rFonts w:asciiTheme="majorHAnsi" w:hAnsiTheme="majorHAnsi" w:cstheme="majorHAnsi"/>
                <w:b/>
                <w:bCs/>
                <w:sz w:val="21"/>
                <w:szCs w:val="21"/>
              </w:rPr>
            </w:pPr>
            <w:r>
              <w:rPr>
                <w:rFonts w:asciiTheme="majorHAnsi" w:hAnsiTheme="majorHAnsi" w:cstheme="majorHAnsi"/>
                <w:b/>
                <w:bCs/>
                <w:sz w:val="21"/>
                <w:szCs w:val="21"/>
              </w:rPr>
              <w:t>Lead</w:t>
            </w:r>
            <w:r w:rsidRPr="0015160E">
              <w:rPr>
                <w:rFonts w:asciiTheme="majorHAnsi" w:hAnsiTheme="majorHAnsi" w:cstheme="majorHAnsi"/>
                <w:b/>
                <w:bCs/>
                <w:sz w:val="21"/>
                <w:szCs w:val="21"/>
              </w:rPr>
              <w:t xml:space="preserve"> safe and engaging outdoor learning sessions</w:t>
            </w:r>
          </w:p>
          <w:p w14:paraId="477949F7" w14:textId="77777777" w:rsidR="00FE6EDE" w:rsidRDefault="00FE6EDE" w:rsidP="00E16EE4">
            <w:pPr>
              <w:pStyle w:val="ListParagraph"/>
              <w:numPr>
                <w:ilvl w:val="0"/>
                <w:numId w:val="39"/>
              </w:numPr>
              <w:spacing w:after="0" w:line="240" w:lineRule="auto"/>
              <w:ind w:left="606" w:right="-386" w:hanging="357"/>
              <w:contextualSpacing w:val="0"/>
              <w:rPr>
                <w:rFonts w:asciiTheme="majorHAnsi" w:hAnsiTheme="majorHAnsi" w:cstheme="majorHAnsi"/>
                <w:b/>
                <w:bCs/>
                <w:sz w:val="21"/>
                <w:szCs w:val="21"/>
              </w:rPr>
            </w:pPr>
            <w:r w:rsidRPr="0015160E">
              <w:rPr>
                <w:rFonts w:asciiTheme="majorHAnsi" w:hAnsiTheme="majorHAnsi" w:cstheme="majorHAnsi"/>
                <w:b/>
                <w:bCs/>
                <w:sz w:val="21"/>
                <w:szCs w:val="21"/>
              </w:rPr>
              <w:t xml:space="preserve">Organise resources and deliver within agreed programmes </w:t>
            </w:r>
          </w:p>
          <w:p w14:paraId="13176A24" w14:textId="23B93D94" w:rsidR="00FE6EDE" w:rsidRPr="0015160E" w:rsidRDefault="00FE6EDE" w:rsidP="00FE6EDE">
            <w:pPr>
              <w:pStyle w:val="ListParagraph"/>
              <w:numPr>
                <w:ilvl w:val="0"/>
                <w:numId w:val="39"/>
              </w:numPr>
              <w:spacing w:after="80" w:line="240" w:lineRule="auto"/>
              <w:ind w:left="606" w:right="-386" w:hanging="357"/>
              <w:contextualSpacing w:val="0"/>
              <w:rPr>
                <w:rFonts w:asciiTheme="majorHAnsi" w:hAnsiTheme="majorHAnsi" w:cstheme="majorHAnsi"/>
                <w:b/>
                <w:bCs/>
                <w:sz w:val="21"/>
                <w:szCs w:val="21"/>
              </w:rPr>
            </w:pPr>
            <w:r w:rsidRPr="0015160E">
              <w:rPr>
                <w:rFonts w:asciiTheme="majorHAnsi" w:hAnsiTheme="majorHAnsi" w:cstheme="majorHAnsi"/>
                <w:b/>
                <w:bCs/>
                <w:sz w:val="21"/>
                <w:szCs w:val="21"/>
              </w:rPr>
              <w:t xml:space="preserve">Prepare for and achieve </w:t>
            </w:r>
            <w:r w:rsidR="007461A5">
              <w:rPr>
                <w:rFonts w:asciiTheme="majorHAnsi" w:hAnsiTheme="majorHAnsi" w:cstheme="majorHAnsi"/>
                <w:b/>
                <w:bCs/>
                <w:sz w:val="21"/>
                <w:szCs w:val="21"/>
              </w:rPr>
              <w:t>intended</w:t>
            </w:r>
            <w:r w:rsidRPr="0015160E">
              <w:rPr>
                <w:rFonts w:asciiTheme="majorHAnsi" w:hAnsiTheme="majorHAnsi" w:cstheme="majorHAnsi"/>
                <w:b/>
                <w:bCs/>
                <w:sz w:val="21"/>
                <w:szCs w:val="21"/>
              </w:rPr>
              <w:t xml:space="preserve"> outcomes</w:t>
            </w:r>
          </w:p>
        </w:tc>
        <w:tc>
          <w:tcPr>
            <w:tcW w:w="1879" w:type="dxa"/>
            <w:gridSpan w:val="2"/>
            <w:tcBorders>
              <w:top w:val="nil"/>
              <w:left w:val="nil"/>
              <w:bottom w:val="nil"/>
              <w:right w:val="nil"/>
            </w:tcBorders>
            <w:vAlign w:val="center"/>
          </w:tcPr>
          <w:p w14:paraId="044F9FA7" w14:textId="70B35C47" w:rsidR="00FE6EDE" w:rsidRPr="00010DB3" w:rsidRDefault="00FE6EDE" w:rsidP="007461A5">
            <w:pPr>
              <w:spacing w:after="0"/>
              <w:ind w:right="216"/>
              <w:rPr>
                <w:rFonts w:asciiTheme="majorHAnsi" w:hAnsiTheme="majorHAnsi" w:cstheme="majorHAnsi"/>
                <w:b/>
                <w:bCs/>
                <w:sz w:val="21"/>
                <w:szCs w:val="21"/>
              </w:rPr>
            </w:pPr>
          </w:p>
        </w:tc>
      </w:tr>
    </w:tbl>
    <w:p w14:paraId="5E15DCEE" w14:textId="31E34A1D" w:rsidR="00FE6EDE" w:rsidRPr="00966825" w:rsidRDefault="00E16EE4" w:rsidP="00E16EE4">
      <w:pPr>
        <w:spacing w:after="0"/>
        <w:rPr>
          <w:sz w:val="4"/>
          <w:szCs w:val="4"/>
        </w:rPr>
      </w:pPr>
      <w:r>
        <w:rPr>
          <w:i/>
          <w:iCs/>
          <w:sz w:val="16"/>
          <w:szCs w:val="16"/>
        </w:rPr>
        <w:t xml:space="preserve">* </w:t>
      </w:r>
      <w:r>
        <w:rPr>
          <w:i/>
          <w:iCs/>
          <w:sz w:val="16"/>
          <w:szCs w:val="16"/>
        </w:rPr>
        <w:t>E</w:t>
      </w:r>
      <w:r w:rsidRPr="00010DB3">
        <w:rPr>
          <w:i/>
          <w:iCs/>
          <w:sz w:val="16"/>
          <w:szCs w:val="16"/>
        </w:rPr>
        <w:t xml:space="preserve">xperience </w:t>
      </w:r>
      <w:r>
        <w:rPr>
          <w:i/>
          <w:iCs/>
          <w:sz w:val="16"/>
          <w:szCs w:val="16"/>
        </w:rPr>
        <w:t>can be f</w:t>
      </w:r>
      <w:r w:rsidRPr="00010DB3">
        <w:rPr>
          <w:i/>
          <w:iCs/>
          <w:sz w:val="16"/>
          <w:szCs w:val="16"/>
        </w:rPr>
        <w:t>ull time, part role or volunteer in any area of outdoor learning as an instructor, facilitator, teacher, coach, etc. in any outdoor activity.</w:t>
      </w:r>
    </w:p>
    <w:tbl>
      <w:tblPr>
        <w:tblStyle w:val="TableGrid"/>
        <w:tblW w:w="0" w:type="auto"/>
        <w:tblCellSpacing w:w="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29"/>
        <w:gridCol w:w="5151"/>
      </w:tblGrid>
      <w:tr w:rsidR="00FE6EDE" w14:paraId="148281FF" w14:textId="77777777" w:rsidTr="00900197">
        <w:trPr>
          <w:tblCellSpacing w:w="56" w:type="dxa"/>
        </w:trPr>
        <w:tc>
          <w:tcPr>
            <w:tcW w:w="2903" w:type="dxa"/>
          </w:tcPr>
          <w:p w14:paraId="07C97E3E" w14:textId="77777777" w:rsidR="00FE6EDE" w:rsidRDefault="00FE6EDE" w:rsidP="00900197">
            <w:r>
              <w:t>Signature:</w:t>
            </w:r>
          </w:p>
        </w:tc>
        <w:tc>
          <w:tcPr>
            <w:tcW w:w="5734" w:type="dxa"/>
            <w:shd w:val="clear" w:color="auto" w:fill="D3F0E2" w:themeFill="accent3" w:themeFillTint="33"/>
          </w:tcPr>
          <w:p w14:paraId="57FCB397" w14:textId="77777777" w:rsidR="00FE6EDE" w:rsidRPr="0015160E" w:rsidRDefault="00FE6EDE" w:rsidP="00900197">
            <w:pPr>
              <w:rPr>
                <w:color w:val="D3F0E2" w:themeColor="accent3" w:themeTint="33"/>
              </w:rPr>
            </w:pPr>
          </w:p>
        </w:tc>
      </w:tr>
      <w:tr w:rsidR="00FE6EDE" w14:paraId="7CF414F6" w14:textId="77777777" w:rsidTr="00900197">
        <w:trPr>
          <w:tblCellSpacing w:w="56" w:type="dxa"/>
        </w:trPr>
        <w:tc>
          <w:tcPr>
            <w:tcW w:w="2903" w:type="dxa"/>
          </w:tcPr>
          <w:p w14:paraId="6DC1DAD1" w14:textId="77777777" w:rsidR="00FE6EDE" w:rsidRDefault="00FE6EDE" w:rsidP="00900197">
            <w:r>
              <w:t>Date:</w:t>
            </w:r>
          </w:p>
        </w:tc>
        <w:tc>
          <w:tcPr>
            <w:tcW w:w="5734" w:type="dxa"/>
            <w:shd w:val="clear" w:color="auto" w:fill="D3F0E2" w:themeFill="accent3" w:themeFillTint="33"/>
          </w:tcPr>
          <w:p w14:paraId="40F47332" w14:textId="77777777" w:rsidR="00FE6EDE" w:rsidRDefault="00FE6EDE" w:rsidP="00900197"/>
        </w:tc>
      </w:tr>
    </w:tbl>
    <w:p w14:paraId="15A805E0" w14:textId="01F7B5B2" w:rsidR="00E16EE4" w:rsidRPr="00E16EE4" w:rsidRDefault="00E16EE4" w:rsidP="00E16EE4">
      <w:pPr>
        <w:spacing w:after="0"/>
        <w:rPr>
          <w:smallCaps/>
          <w:color w:val="63A537" w:themeColor="accent2"/>
          <w:sz w:val="8"/>
          <w:szCs w:val="8"/>
        </w:rPr>
      </w:pPr>
    </w:p>
    <w:tbl>
      <w:tblPr>
        <w:tblStyle w:val="TableGrid"/>
        <w:tblW w:w="0" w:type="auto"/>
        <w:tblInd w:w="-142" w:type="dxa"/>
        <w:tblLook w:val="04A0" w:firstRow="1" w:lastRow="0" w:firstColumn="1" w:lastColumn="0" w:noHBand="0" w:noVBand="1"/>
      </w:tblPr>
      <w:tblGrid>
        <w:gridCol w:w="7690"/>
        <w:gridCol w:w="427"/>
      </w:tblGrid>
      <w:tr w:rsidR="00FE6EDE" w14:paraId="5C8A4A11" w14:textId="77777777" w:rsidTr="00E16EE4">
        <w:tc>
          <w:tcPr>
            <w:tcW w:w="7690" w:type="dxa"/>
            <w:tcBorders>
              <w:top w:val="nil"/>
              <w:left w:val="nil"/>
              <w:bottom w:val="nil"/>
            </w:tcBorders>
          </w:tcPr>
          <w:p w14:paraId="1A483450" w14:textId="4B312F0F" w:rsidR="00FE6EDE" w:rsidRPr="004C14B5" w:rsidRDefault="00FE6EDE" w:rsidP="00900197">
            <w:pPr>
              <w:spacing w:after="0"/>
              <w:rPr>
                <w:rFonts w:asciiTheme="majorHAnsi" w:hAnsiTheme="majorHAnsi" w:cstheme="majorHAnsi"/>
                <w:sz w:val="16"/>
                <w:szCs w:val="16"/>
              </w:rPr>
            </w:pPr>
            <w:r w:rsidRPr="00E16EE4">
              <w:rPr>
                <w:sz w:val="18"/>
                <w:szCs w:val="18"/>
              </w:rPr>
              <w:t>I consent for my name to be listed on a public register of Associate Professionals in Outdoor Learning</w:t>
            </w:r>
          </w:p>
        </w:tc>
        <w:tc>
          <w:tcPr>
            <w:tcW w:w="427" w:type="dxa"/>
            <w:shd w:val="clear" w:color="auto" w:fill="auto"/>
          </w:tcPr>
          <w:p w14:paraId="5F0BA373" w14:textId="77777777" w:rsidR="00FE6EDE" w:rsidRDefault="00FE6EDE" w:rsidP="00900197">
            <w:pPr>
              <w:spacing w:after="0"/>
            </w:pPr>
          </w:p>
        </w:tc>
      </w:tr>
    </w:tbl>
    <w:p w14:paraId="40485F78" w14:textId="347A8D25" w:rsidR="00FE6EDE" w:rsidRDefault="00FE6EDE" w:rsidP="00E16EE4">
      <w:pPr>
        <w:spacing w:before="60" w:after="0"/>
        <w:ind w:right="751"/>
        <w:rPr>
          <w:rFonts w:cstheme="majorHAnsi"/>
          <w:sz w:val="16"/>
          <w:szCs w:val="16"/>
        </w:rPr>
      </w:pPr>
      <w:r w:rsidRPr="00B43FEA">
        <w:rPr>
          <w:rFonts w:cstheme="majorHAnsi"/>
          <w:sz w:val="16"/>
          <w:szCs w:val="16"/>
        </w:rPr>
        <w:t xml:space="preserve">Data is collected for the purposes of administering this application only. </w:t>
      </w:r>
      <w:hyperlink r:id="rId22" w:history="1">
        <w:r w:rsidRPr="00807F8C">
          <w:rPr>
            <w:rStyle w:val="Hyperlink"/>
            <w:rFonts w:cstheme="majorHAnsi"/>
            <w:sz w:val="16"/>
            <w:szCs w:val="16"/>
          </w:rPr>
          <w:t>IOL</w:t>
        </w:r>
      </w:hyperlink>
      <w:r>
        <w:rPr>
          <w:rFonts w:cstheme="majorHAnsi"/>
          <w:sz w:val="16"/>
          <w:szCs w:val="16"/>
        </w:rPr>
        <w:t xml:space="preserve"> </w:t>
      </w:r>
      <w:r w:rsidRPr="00B43FEA">
        <w:rPr>
          <w:rFonts w:cstheme="majorHAnsi"/>
          <w:sz w:val="16"/>
          <w:szCs w:val="16"/>
        </w:rPr>
        <w:t xml:space="preserve">may contact you to verify authenticity but you will not be contacted for marketing or any other purposes. </w:t>
      </w:r>
    </w:p>
    <w:p w14:paraId="34BC5298" w14:textId="77777777" w:rsidR="007461A5" w:rsidRDefault="007461A5" w:rsidP="007461A5">
      <w:pPr>
        <w:pStyle w:val="SectionTitle"/>
      </w:pPr>
      <w:r>
        <w:t>Requesting your professional discussion</w:t>
      </w:r>
    </w:p>
    <w:p w14:paraId="37B95495" w14:textId="76A1B3C5" w:rsidR="007461A5" w:rsidRPr="0072682E" w:rsidRDefault="007461A5" w:rsidP="007461A5">
      <w:r>
        <w:t>P</w:t>
      </w:r>
      <w:r w:rsidRPr="0072682E">
        <w:t>rofessional discussion</w:t>
      </w:r>
      <w:r>
        <w:t>s</w:t>
      </w:r>
      <w:r w:rsidRPr="0072682E">
        <w:t xml:space="preserve"> are </w:t>
      </w:r>
      <w:r w:rsidRPr="00A15332">
        <w:rPr>
          <w:b/>
          <w:bCs/>
        </w:rPr>
        <w:t>arranged by the IOL Office</w:t>
      </w:r>
      <w:r>
        <w:t xml:space="preserve"> </w:t>
      </w:r>
      <w:r w:rsidRPr="00895117">
        <w:rPr>
          <w:b/>
          <w:bCs/>
        </w:rPr>
        <w:t>following submission of your fully completed application form</w:t>
      </w:r>
      <w:r>
        <w:t>. They usually</w:t>
      </w:r>
      <w:r w:rsidRPr="0072682E">
        <w:t xml:space="preserve"> </w:t>
      </w:r>
      <w:r>
        <w:t xml:space="preserve">require 2-3 weeks’ notice to set-up and are </w:t>
      </w:r>
      <w:r w:rsidR="0036779D">
        <w:t xml:space="preserve">typically </w:t>
      </w:r>
      <w:r>
        <w:t xml:space="preserve">conducted by online video lasting approximately </w:t>
      </w:r>
      <w:r w:rsidRPr="0072682E">
        <w:t>40 minutes</w:t>
      </w:r>
      <w:r>
        <w:t xml:space="preserve">. </w:t>
      </w:r>
    </w:p>
    <w:p w14:paraId="3AD171E1" w14:textId="77777777" w:rsidR="007461A5" w:rsidRDefault="007461A5" w:rsidP="009E7976">
      <w:pPr>
        <w:ind w:right="-384"/>
        <w:rPr>
          <w:u w:val="single"/>
        </w:rPr>
      </w:pPr>
      <w:r>
        <w:t xml:space="preserve">Email your completed and signed form as a .PDF or .JPEG to </w:t>
      </w:r>
      <w:hyperlink r:id="rId23" w:history="1">
        <w:r w:rsidRPr="00375C45">
          <w:rPr>
            <w:u w:val="single"/>
          </w:rPr>
          <w:t>institute@outdoor-learning.org</w:t>
        </w:r>
      </w:hyperlink>
    </w:p>
    <w:sectPr w:rsidR="007461A5" w:rsidSect="007461A5">
      <w:headerReference w:type="default" r:id="rId24"/>
      <w:footerReference w:type="even" r:id="rId25"/>
      <w:footerReference w:type="default" r:id="rId26"/>
      <w:headerReference w:type="first" r:id="rId27"/>
      <w:pgSz w:w="11900" w:h="16840"/>
      <w:pgMar w:top="1905" w:right="1127" w:bottom="1196" w:left="2793" w:header="708" w:footer="0" w:gutter="0"/>
      <w:pgNumType w:start="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465330E" w14:textId="77777777" w:rsidR="00F11CA5" w:rsidRDefault="00F11CA5" w:rsidP="007571C4">
      <w:r>
        <w:separator/>
      </w:r>
    </w:p>
    <w:p w14:paraId="3964616D" w14:textId="77777777" w:rsidR="00F11CA5" w:rsidRDefault="00F11CA5"/>
  </w:endnote>
  <w:endnote w:type="continuationSeparator" w:id="0">
    <w:p w14:paraId="509DFEB5" w14:textId="77777777" w:rsidR="00F11CA5" w:rsidRDefault="00F11CA5" w:rsidP="007571C4">
      <w:r>
        <w:continuationSeparator/>
      </w:r>
    </w:p>
    <w:p w14:paraId="584152EC" w14:textId="77777777" w:rsidR="00F11CA5" w:rsidRDefault="00F11CA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Wingdings 3">
    <w:panose1 w:val="05040102010807070707"/>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Headings)">
    <w:altName w:val="Calibri"/>
    <w:panose1 w:val="020B0604020202020204"/>
    <w:charset w:val="00"/>
    <w:family w:val="roman"/>
    <w:pitch w:val="default"/>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alias w:val="Title"/>
      <w:id w:val="179466069"/>
      <w:placeholder>
        <w:docPart w:val="D96720E5F19D3745B246C5D048B563CC"/>
      </w:placeholder>
      <w:dataBinding w:prefixMappings="xmlns:ns0='http://schemas.openxmlformats.org/package/2006/metadata/core-properties' xmlns:ns1='http://purl.org/dc/elements/1.1/'" w:xpath="/ns0:coreProperties[1]/ns1:title[1]" w:storeItemID="{6C3C8BC8-F283-45AE-878A-BAB7291924A1}"/>
      <w:text/>
    </w:sdtPr>
    <w:sdtContent>
      <w:p w14:paraId="62ECED7E" w14:textId="7422CAAE" w:rsidR="002663DA" w:rsidRPr="00E8024A" w:rsidRDefault="002663DA" w:rsidP="004E71B5">
        <w:pPr>
          <w:pStyle w:val="Header"/>
          <w:pBdr>
            <w:between w:val="single" w:sz="4" w:space="1" w:color="99CB38" w:themeColor="accent1"/>
          </w:pBdr>
          <w:jc w:val="center"/>
        </w:pPr>
        <w:r>
          <w:t>RPIOL AWARD APPLICATION</w:t>
        </w:r>
      </w:p>
    </w:sdtContent>
  </w:sdt>
  <w:sdt>
    <w:sdtPr>
      <w:alias w:val="Date"/>
      <w:id w:val="179466070"/>
      <w:placeholder>
        <w:docPart w:val="B340B84944D2C445A1D3BD29C5238880"/>
      </w:placeholder>
      <w:dataBinding w:prefixMappings="xmlns:ns0='http://schemas.microsoft.com/office/2006/coverPageProps'" w:xpath="/ns0:CoverPageProperties[1]/ns0:PublishDate[1]" w:storeItemID="{55AF091B-3C7A-41E3-B477-F2FDAA23CFDA}"/>
      <w:date>
        <w:dateFormat w:val="MMMM d, yyyy"/>
        <w:lid w:val="en-US"/>
        <w:storeMappedDataAs w:val="dateTime"/>
        <w:calendar w:val="gregorian"/>
      </w:date>
    </w:sdtPr>
    <w:sdtContent>
      <w:p w14:paraId="365FDC42" w14:textId="36DC440E" w:rsidR="002663DA" w:rsidRPr="00E8024A" w:rsidRDefault="002663DA" w:rsidP="004E71B5">
        <w:pPr>
          <w:pStyle w:val="Header"/>
          <w:pBdr>
            <w:between w:val="single" w:sz="4" w:space="1" w:color="99CB38" w:themeColor="accent1"/>
          </w:pBdr>
          <w:jc w:val="center"/>
        </w:pPr>
        <w:r>
          <w:t>2</w:t>
        </w:r>
      </w:p>
    </w:sdtContent>
  </w:sdt>
  <w:p w14:paraId="13B933B1" w14:textId="77777777" w:rsidR="002663DA" w:rsidRDefault="002663DA" w:rsidP="007571C4">
    <w:pPr>
      <w:pStyle w:val="Footer"/>
    </w:pPr>
  </w:p>
  <w:p w14:paraId="084BA930" w14:textId="77777777" w:rsidR="002663DA" w:rsidRDefault="002663D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5D4809" w14:textId="0D4DE06E" w:rsidR="002663DA" w:rsidRPr="00195694" w:rsidRDefault="002663DA" w:rsidP="00AB2BD2">
    <w:pPr>
      <w:pStyle w:val="Footer"/>
      <w:ind w:left="-2127"/>
      <w:rPr>
        <w:color w:val="7F7F7F" w:themeColor="text1" w:themeTint="80"/>
        <w:sz w:val="20"/>
        <w:szCs w:val="20"/>
      </w:rPr>
    </w:pPr>
    <w:r w:rsidRPr="00195694">
      <w:rPr>
        <w:color w:val="7F7F7F" w:themeColor="text1" w:themeTint="80"/>
        <w:sz w:val="20"/>
        <w:szCs w:val="20"/>
      </w:rPr>
      <w:t>RPIOL Application V3.1 – September 2020</w:t>
    </w:r>
    <w:r w:rsidRPr="00195694">
      <w:rPr>
        <w:color w:val="7F7F7F" w:themeColor="text1" w:themeTint="80"/>
        <w:sz w:val="20"/>
        <w:szCs w:val="20"/>
      </w:rPr>
      <w:tab/>
    </w:r>
    <w:r w:rsidRPr="00195694">
      <w:rPr>
        <w:color w:val="7F7F7F" w:themeColor="text1" w:themeTint="80"/>
        <w:sz w:val="20"/>
        <w:szCs w:val="20"/>
      </w:rPr>
      <w:tab/>
    </w:r>
    <w:r w:rsidRPr="00195694">
      <w:rPr>
        <w:color w:val="7F7F7F" w:themeColor="text1" w:themeTint="80"/>
        <w:sz w:val="20"/>
        <w:szCs w:val="20"/>
      </w:rPr>
      <w:fldChar w:fldCharType="begin"/>
    </w:r>
    <w:r w:rsidRPr="00195694">
      <w:rPr>
        <w:color w:val="7F7F7F" w:themeColor="text1" w:themeTint="80"/>
        <w:sz w:val="20"/>
        <w:szCs w:val="20"/>
      </w:rPr>
      <w:instrText xml:space="preserve"> PAGE </w:instrText>
    </w:r>
    <w:r w:rsidRPr="00195694">
      <w:rPr>
        <w:color w:val="7F7F7F" w:themeColor="text1" w:themeTint="80"/>
        <w:sz w:val="20"/>
        <w:szCs w:val="20"/>
      </w:rPr>
      <w:fldChar w:fldCharType="separate"/>
    </w:r>
    <w:r w:rsidRPr="00195694">
      <w:rPr>
        <w:noProof/>
        <w:color w:val="7F7F7F" w:themeColor="text1" w:themeTint="80"/>
        <w:sz w:val="20"/>
        <w:szCs w:val="20"/>
      </w:rPr>
      <w:t>5</w:t>
    </w:r>
    <w:r w:rsidRPr="00195694">
      <w:rPr>
        <w:color w:val="7F7F7F" w:themeColor="text1" w:themeTint="80"/>
        <w:sz w:val="20"/>
        <w:szCs w:val="20"/>
      </w:rPr>
      <w:fldChar w:fldCharType="end"/>
    </w:r>
  </w:p>
  <w:p w14:paraId="57481552" w14:textId="77777777" w:rsidR="002663DA" w:rsidRDefault="002663D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BE02F12" w14:textId="77777777" w:rsidR="00F11CA5" w:rsidRDefault="00F11CA5" w:rsidP="007571C4">
      <w:r>
        <w:separator/>
      </w:r>
    </w:p>
    <w:p w14:paraId="027A75F2" w14:textId="77777777" w:rsidR="00F11CA5" w:rsidRDefault="00F11CA5"/>
  </w:footnote>
  <w:footnote w:type="continuationSeparator" w:id="0">
    <w:p w14:paraId="680A8F7F" w14:textId="77777777" w:rsidR="00F11CA5" w:rsidRDefault="00F11CA5" w:rsidP="007571C4">
      <w:r>
        <w:continuationSeparator/>
      </w:r>
    </w:p>
    <w:p w14:paraId="782FF75D" w14:textId="77777777" w:rsidR="00F11CA5" w:rsidRDefault="00F11CA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94F912" w14:textId="6EAA9D06" w:rsidR="002663DA" w:rsidRPr="005B0925" w:rsidRDefault="002663DA" w:rsidP="007571C4">
    <w:pPr>
      <w:pStyle w:val="Header"/>
      <w:rPr>
        <w:color w:val="FF0000"/>
      </w:rPr>
    </w:pPr>
    <w:r>
      <w:rPr>
        <w:noProof/>
        <w:lang w:val="en-US"/>
      </w:rPr>
      <w:drawing>
        <wp:anchor distT="0" distB="0" distL="114300" distR="114300" simplePos="0" relativeHeight="251661824" behindDoc="0" locked="0" layoutInCell="1" allowOverlap="1" wp14:anchorId="053136B2" wp14:editId="73759A4F">
          <wp:simplePos x="0" y="0"/>
          <wp:positionH relativeFrom="column">
            <wp:posOffset>-1408814</wp:posOffset>
          </wp:positionH>
          <wp:positionV relativeFrom="paragraph">
            <wp:posOffset>-97784</wp:posOffset>
          </wp:positionV>
          <wp:extent cx="2190307" cy="729038"/>
          <wp:effectExtent l="0" t="0" r="0" b="0"/>
          <wp:wrapNone/>
          <wp:docPr id="2" name="Picture 2" descr="Macintosh HD:Users:nealanderson:Library:Mobile Documents:com~apple~CloudDocs:IOL Professional Standards:IOL Letterhead and Logos:IOL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nealanderson:Library:Mobile Documents:com~apple~CloudDocs:IOL Professional Standards:IOL Letterhead and Logos:IOL Logo.jpg"/>
                  <pic:cNvPicPr>
                    <a:picLocks noChangeAspect="1" noChangeArrowheads="1"/>
                  </pic:cNvPicPr>
                </pic:nvPicPr>
                <pic:blipFill>
                  <a:blip r:embed="rId1" cstate="email">
                    <a:extLst>
                      <a:ext uri="{28A0092B-C50C-407E-A947-70E740481C1C}">
                        <a14:useLocalDpi xmlns:a14="http://schemas.microsoft.com/office/drawing/2010/main"/>
                      </a:ext>
                    </a:extLst>
                  </a:blip>
                  <a:srcRect/>
                  <a:stretch>
                    <a:fillRect/>
                  </a:stretch>
                </pic:blipFill>
                <pic:spPr bwMode="auto">
                  <a:xfrm>
                    <a:off x="0" y="0"/>
                    <a:ext cx="2190307" cy="729038"/>
                  </a:xfrm>
                  <a:prstGeom prst="rect">
                    <a:avLst/>
                  </a:prstGeom>
                  <a:noFill/>
                  <a:ln>
                    <a:noFill/>
                  </a:ln>
                </pic:spPr>
              </pic:pic>
            </a:graphicData>
          </a:graphic>
          <wp14:sizeRelH relativeFrom="page">
            <wp14:pctWidth>0</wp14:pctWidth>
          </wp14:sizeRelH>
          <wp14:sizeRelV relativeFrom="page">
            <wp14:pctHeight>0</wp14:pctHeight>
          </wp14:sizeRelV>
        </wp:anchor>
      </w:drawing>
    </w:r>
    <w:r>
      <w:tab/>
    </w:r>
    <w:r>
      <w:tab/>
    </w:r>
    <w:r w:rsidRPr="005B0925">
      <w:rPr>
        <w:color w:val="FF0000"/>
        <w:highlight w:val="yellow"/>
      </w:rPr>
      <w:t>INSERT YOUR NAME HERE</w:t>
    </w:r>
  </w:p>
  <w:p w14:paraId="1F3BE829" w14:textId="77777777" w:rsidR="002663DA" w:rsidRDefault="002663D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E0D15E" w14:textId="0E244B2B" w:rsidR="002663DA" w:rsidRDefault="002663DA">
    <w:pPr>
      <w:pStyle w:val="Header"/>
    </w:pPr>
    <w:r>
      <w:rPr>
        <w:noProof/>
        <w:lang w:val="en-US"/>
      </w:rPr>
      <w:drawing>
        <wp:anchor distT="0" distB="0" distL="114300" distR="114300" simplePos="0" relativeHeight="251663872" behindDoc="0" locked="0" layoutInCell="1" allowOverlap="1" wp14:anchorId="21645A22" wp14:editId="5C20F660">
          <wp:simplePos x="0" y="0"/>
          <wp:positionH relativeFrom="column">
            <wp:posOffset>-1073579</wp:posOffset>
          </wp:positionH>
          <wp:positionV relativeFrom="paragraph">
            <wp:posOffset>-629</wp:posOffset>
          </wp:positionV>
          <wp:extent cx="2190307" cy="729038"/>
          <wp:effectExtent l="0" t="0" r="0" b="0"/>
          <wp:wrapNone/>
          <wp:docPr id="41" name="Picture 41" descr="Macintosh HD:Users:nealanderson:Library:Mobile Documents:com~apple~CloudDocs:IOL Professional Standards:IOL Letterhead and Logos:IOL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nealanderson:Library:Mobile Documents:com~apple~CloudDocs:IOL Professional Standards:IOL Letterhead and Logos:IOL Logo.jpg"/>
                  <pic:cNvPicPr>
                    <a:picLocks noChangeAspect="1" noChangeArrowheads="1"/>
                  </pic:cNvPicPr>
                </pic:nvPicPr>
                <pic:blipFill>
                  <a:blip r:embed="rId1" cstate="email">
                    <a:extLst>
                      <a:ext uri="{28A0092B-C50C-407E-A947-70E740481C1C}">
                        <a14:useLocalDpi xmlns:a14="http://schemas.microsoft.com/office/drawing/2010/main"/>
                      </a:ext>
                    </a:extLst>
                  </a:blip>
                  <a:srcRect/>
                  <a:stretch>
                    <a:fillRect/>
                  </a:stretch>
                </pic:blipFill>
                <pic:spPr bwMode="auto">
                  <a:xfrm>
                    <a:off x="0" y="0"/>
                    <a:ext cx="2190307" cy="729038"/>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hybridMultilevel"/>
    <w:tmpl w:val="00000001"/>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6"/>
    <w:multiLevelType w:val="singleLevel"/>
    <w:tmpl w:val="00000006"/>
    <w:name w:val="WW8Num18"/>
    <w:lvl w:ilvl="0">
      <w:start w:val="1"/>
      <w:numFmt w:val="bullet"/>
      <w:lvlText w:val=""/>
      <w:lvlJc w:val="left"/>
      <w:pPr>
        <w:tabs>
          <w:tab w:val="num" w:pos="720"/>
        </w:tabs>
      </w:pPr>
      <w:rPr>
        <w:rFonts w:ascii="Symbol" w:hAnsi="Symbol"/>
      </w:rPr>
    </w:lvl>
  </w:abstractNum>
  <w:abstractNum w:abstractNumId="2" w15:restartNumberingAfterBreak="0">
    <w:nsid w:val="0000000B"/>
    <w:multiLevelType w:val="singleLevel"/>
    <w:tmpl w:val="0000000B"/>
    <w:name w:val="WW8Num49"/>
    <w:lvl w:ilvl="0">
      <w:start w:val="1"/>
      <w:numFmt w:val="bullet"/>
      <w:lvlText w:val=""/>
      <w:lvlJc w:val="left"/>
      <w:pPr>
        <w:tabs>
          <w:tab w:val="num" w:pos="720"/>
        </w:tabs>
      </w:pPr>
      <w:rPr>
        <w:rFonts w:ascii="Symbol" w:hAnsi="Symbol"/>
      </w:rPr>
    </w:lvl>
  </w:abstractNum>
  <w:abstractNum w:abstractNumId="3" w15:restartNumberingAfterBreak="0">
    <w:nsid w:val="00000011"/>
    <w:multiLevelType w:val="singleLevel"/>
    <w:tmpl w:val="00000011"/>
    <w:name w:val="WW8Num75"/>
    <w:lvl w:ilvl="0">
      <w:start w:val="1"/>
      <w:numFmt w:val="bullet"/>
      <w:lvlText w:val=""/>
      <w:lvlJc w:val="left"/>
      <w:pPr>
        <w:tabs>
          <w:tab w:val="num" w:pos="720"/>
        </w:tabs>
      </w:pPr>
      <w:rPr>
        <w:rFonts w:ascii="Symbol" w:hAnsi="Symbol"/>
      </w:rPr>
    </w:lvl>
  </w:abstractNum>
  <w:abstractNum w:abstractNumId="4" w15:restartNumberingAfterBreak="0">
    <w:nsid w:val="0A725ED5"/>
    <w:multiLevelType w:val="multilevel"/>
    <w:tmpl w:val="BA38AC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C5D1049"/>
    <w:multiLevelType w:val="hybridMultilevel"/>
    <w:tmpl w:val="C64036FC"/>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13B2FF3"/>
    <w:multiLevelType w:val="multilevel"/>
    <w:tmpl w:val="513832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F4305DA"/>
    <w:multiLevelType w:val="multilevel"/>
    <w:tmpl w:val="6A8E5E3A"/>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F831935"/>
    <w:multiLevelType w:val="hybridMultilevel"/>
    <w:tmpl w:val="67FA78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15906CA"/>
    <w:multiLevelType w:val="hybridMultilevel"/>
    <w:tmpl w:val="2D4C03F0"/>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38152C9"/>
    <w:multiLevelType w:val="hybridMultilevel"/>
    <w:tmpl w:val="5DF864EE"/>
    <w:lvl w:ilvl="0" w:tplc="04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4341BF1"/>
    <w:multiLevelType w:val="hybridMultilevel"/>
    <w:tmpl w:val="45CC05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B133970"/>
    <w:multiLevelType w:val="hybridMultilevel"/>
    <w:tmpl w:val="67C0A13C"/>
    <w:lvl w:ilvl="0" w:tplc="04090003">
      <w:start w:val="1"/>
      <w:numFmt w:val="bullet"/>
      <w:lvlText w:val="o"/>
      <w:lvlJc w:val="left"/>
      <w:pPr>
        <w:ind w:left="1146" w:hanging="360"/>
      </w:pPr>
      <w:rPr>
        <w:rFonts w:ascii="Courier New" w:hAnsi="Courier New" w:cs="Courier New"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3" w15:restartNumberingAfterBreak="0">
    <w:nsid w:val="2B800788"/>
    <w:multiLevelType w:val="multilevel"/>
    <w:tmpl w:val="2CAC24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BB212E6"/>
    <w:multiLevelType w:val="multilevel"/>
    <w:tmpl w:val="6A8E5E3A"/>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D723779"/>
    <w:multiLevelType w:val="multilevel"/>
    <w:tmpl w:val="6A8E5E3A"/>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6452D34"/>
    <w:multiLevelType w:val="multilevel"/>
    <w:tmpl w:val="DA5CA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7492D92"/>
    <w:multiLevelType w:val="multilevel"/>
    <w:tmpl w:val="6A8E5E3A"/>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76B4F5E"/>
    <w:multiLevelType w:val="multilevel"/>
    <w:tmpl w:val="3A30A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BE906B1"/>
    <w:multiLevelType w:val="multilevel"/>
    <w:tmpl w:val="6A8E5E3A"/>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C4974E1"/>
    <w:multiLevelType w:val="multilevel"/>
    <w:tmpl w:val="4EE2AF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C820BF7"/>
    <w:multiLevelType w:val="hybridMultilevel"/>
    <w:tmpl w:val="78A25B4C"/>
    <w:lvl w:ilvl="0" w:tplc="0409000D">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3D8A19FB"/>
    <w:multiLevelType w:val="hybridMultilevel"/>
    <w:tmpl w:val="DC3218A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0DA2853"/>
    <w:multiLevelType w:val="multilevel"/>
    <w:tmpl w:val="73621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59809F8"/>
    <w:multiLevelType w:val="hybridMultilevel"/>
    <w:tmpl w:val="630419A4"/>
    <w:lvl w:ilvl="0" w:tplc="0409000D">
      <w:start w:val="1"/>
      <w:numFmt w:val="bullet"/>
      <w:lvlText w:val=""/>
      <w:lvlJc w:val="left"/>
      <w:pPr>
        <w:ind w:left="720" w:hanging="360"/>
      </w:pPr>
      <w:rPr>
        <w:rFonts w:ascii="Wingdings" w:hAnsi="Wingdings" w:hint="default"/>
      </w:rPr>
    </w:lvl>
    <w:lvl w:ilvl="1" w:tplc="0409000D">
      <w:start w:val="1"/>
      <w:numFmt w:val="bullet"/>
      <w:lvlText w:val=""/>
      <w:lvlJc w:val="left"/>
      <w:pPr>
        <w:ind w:left="720" w:hanging="360"/>
      </w:pPr>
      <w:rPr>
        <w:rFonts w:ascii="Wingdings" w:hAnsi="Wingdings"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7137308"/>
    <w:multiLevelType w:val="hybridMultilevel"/>
    <w:tmpl w:val="915634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8220F4F"/>
    <w:multiLevelType w:val="hybridMultilevel"/>
    <w:tmpl w:val="18CCAA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9D12180"/>
    <w:multiLevelType w:val="hybridMultilevel"/>
    <w:tmpl w:val="E12002E6"/>
    <w:lvl w:ilvl="0" w:tplc="CA20DF08">
      <w:start w:val="1"/>
      <w:numFmt w:val="bullet"/>
      <w:lvlText w:val="u"/>
      <w:lvlJc w:val="left"/>
      <w:pPr>
        <w:ind w:left="720" w:hanging="360"/>
      </w:pPr>
      <w:rPr>
        <w:rFonts w:ascii="Wingdings 3" w:hAnsi="Wingdings 3"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B4B515C"/>
    <w:multiLevelType w:val="multilevel"/>
    <w:tmpl w:val="6A8E5E3A"/>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F152698"/>
    <w:multiLevelType w:val="multilevel"/>
    <w:tmpl w:val="6A8E5E3A"/>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503832B2"/>
    <w:multiLevelType w:val="hybridMultilevel"/>
    <w:tmpl w:val="49DCD888"/>
    <w:lvl w:ilvl="0" w:tplc="04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4A457D7"/>
    <w:multiLevelType w:val="hybridMultilevel"/>
    <w:tmpl w:val="35A20C5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7104B36"/>
    <w:multiLevelType w:val="multilevel"/>
    <w:tmpl w:val="11CAED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5B4D530F"/>
    <w:multiLevelType w:val="multilevel"/>
    <w:tmpl w:val="6A8E5E3A"/>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60AB41BE"/>
    <w:multiLevelType w:val="hybridMultilevel"/>
    <w:tmpl w:val="978433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3EF0CAB"/>
    <w:multiLevelType w:val="hybridMultilevel"/>
    <w:tmpl w:val="8E0E2576"/>
    <w:lvl w:ilvl="0" w:tplc="04090011">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6" w15:restartNumberingAfterBreak="0">
    <w:nsid w:val="649E3B7B"/>
    <w:multiLevelType w:val="hybridMultilevel"/>
    <w:tmpl w:val="414A07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7AA3038"/>
    <w:multiLevelType w:val="hybridMultilevel"/>
    <w:tmpl w:val="3B7A1EBC"/>
    <w:lvl w:ilvl="0" w:tplc="04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83E6629"/>
    <w:multiLevelType w:val="multilevel"/>
    <w:tmpl w:val="6A8E5E3A"/>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6B881C2A"/>
    <w:multiLevelType w:val="multilevel"/>
    <w:tmpl w:val="7A8238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33F166A"/>
    <w:multiLevelType w:val="multilevel"/>
    <w:tmpl w:val="6A8E5E3A"/>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73526529"/>
    <w:multiLevelType w:val="hybridMultilevel"/>
    <w:tmpl w:val="38C67F54"/>
    <w:lvl w:ilvl="0" w:tplc="6E10D1D2">
      <w:start w:val="1"/>
      <w:numFmt w:val="decimal"/>
      <w:lvlText w:val="1.%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2" w15:restartNumberingAfterBreak="0">
    <w:nsid w:val="73F8406C"/>
    <w:multiLevelType w:val="hybridMultilevel"/>
    <w:tmpl w:val="B9A6A8FA"/>
    <w:lvl w:ilvl="0" w:tplc="2000F93E">
      <w:start w:val="1"/>
      <w:numFmt w:val="bullet"/>
      <w:pStyle w:val="SectionTitle"/>
      <w:lvlText w:val="u"/>
      <w:lvlJc w:val="left"/>
      <w:pPr>
        <w:ind w:left="720" w:hanging="360"/>
      </w:pPr>
      <w:rPr>
        <w:rFonts w:ascii="Wingdings 3" w:hAnsi="Wingdings 3" w:hint="default"/>
        <w:b w:val="0"/>
        <w:bCs w:val="0"/>
        <w:i w:val="0"/>
        <w:iCs w:val="0"/>
        <w:caps w:val="0"/>
        <w:smallCaps w:val="0"/>
        <w:strike w:val="0"/>
        <w:dstrike w:val="0"/>
        <w:outline w:val="0"/>
        <w:shadow w:val="0"/>
        <w:emboss w:val="0"/>
        <w:imprint w:val="0"/>
        <w:noProof w:val="0"/>
        <w:vanish w:val="0"/>
        <w:color w:val="729928" w:themeColor="accent1" w:themeShade="BF"/>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76E2174D"/>
    <w:multiLevelType w:val="multilevel"/>
    <w:tmpl w:val="56D0B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73B63B3"/>
    <w:multiLevelType w:val="hybridMultilevel"/>
    <w:tmpl w:val="729E8976"/>
    <w:lvl w:ilvl="0" w:tplc="04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5" w15:restartNumberingAfterBreak="0">
    <w:nsid w:val="7A67026F"/>
    <w:multiLevelType w:val="multilevel"/>
    <w:tmpl w:val="31A4D2E8"/>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6" w15:restartNumberingAfterBreak="0">
    <w:nsid w:val="7CFE7DCB"/>
    <w:multiLevelType w:val="hybridMultilevel"/>
    <w:tmpl w:val="622A3F7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36"/>
  </w:num>
  <w:num w:numId="3">
    <w:abstractNumId w:val="34"/>
  </w:num>
  <w:num w:numId="4">
    <w:abstractNumId w:val="29"/>
  </w:num>
  <w:num w:numId="5">
    <w:abstractNumId w:val="27"/>
  </w:num>
  <w:num w:numId="6">
    <w:abstractNumId w:val="41"/>
  </w:num>
  <w:num w:numId="7">
    <w:abstractNumId w:val="44"/>
  </w:num>
  <w:num w:numId="8">
    <w:abstractNumId w:val="12"/>
  </w:num>
  <w:num w:numId="9">
    <w:abstractNumId w:val="8"/>
  </w:num>
  <w:num w:numId="10">
    <w:abstractNumId w:val="11"/>
  </w:num>
  <w:num w:numId="11">
    <w:abstractNumId w:val="46"/>
  </w:num>
  <w:num w:numId="12">
    <w:abstractNumId w:val="5"/>
  </w:num>
  <w:num w:numId="13">
    <w:abstractNumId w:val="24"/>
  </w:num>
  <w:num w:numId="14">
    <w:abstractNumId w:val="26"/>
  </w:num>
  <w:num w:numId="15">
    <w:abstractNumId w:val="30"/>
  </w:num>
  <w:num w:numId="16">
    <w:abstractNumId w:val="37"/>
  </w:num>
  <w:num w:numId="17">
    <w:abstractNumId w:val="10"/>
  </w:num>
  <w:num w:numId="18">
    <w:abstractNumId w:val="42"/>
  </w:num>
  <w:num w:numId="19">
    <w:abstractNumId w:val="25"/>
  </w:num>
  <w:num w:numId="20">
    <w:abstractNumId w:val="23"/>
  </w:num>
  <w:num w:numId="21">
    <w:abstractNumId w:val="31"/>
  </w:num>
  <w:num w:numId="22">
    <w:abstractNumId w:val="22"/>
  </w:num>
  <w:num w:numId="23">
    <w:abstractNumId w:val="0"/>
  </w:num>
  <w:num w:numId="24">
    <w:abstractNumId w:val="6"/>
  </w:num>
  <w:num w:numId="25">
    <w:abstractNumId w:val="18"/>
  </w:num>
  <w:num w:numId="26">
    <w:abstractNumId w:val="39"/>
  </w:num>
  <w:num w:numId="27">
    <w:abstractNumId w:val="43"/>
  </w:num>
  <w:num w:numId="28">
    <w:abstractNumId w:val="16"/>
  </w:num>
  <w:num w:numId="29">
    <w:abstractNumId w:val="4"/>
  </w:num>
  <w:num w:numId="30">
    <w:abstractNumId w:val="21"/>
  </w:num>
  <w:num w:numId="31">
    <w:abstractNumId w:val="19"/>
  </w:num>
  <w:num w:numId="32">
    <w:abstractNumId w:val="17"/>
  </w:num>
  <w:num w:numId="33">
    <w:abstractNumId w:val="7"/>
  </w:num>
  <w:num w:numId="34">
    <w:abstractNumId w:val="38"/>
  </w:num>
  <w:num w:numId="35">
    <w:abstractNumId w:val="40"/>
  </w:num>
  <w:num w:numId="36">
    <w:abstractNumId w:val="20"/>
  </w:num>
  <w:num w:numId="37">
    <w:abstractNumId w:val="32"/>
  </w:num>
  <w:num w:numId="38">
    <w:abstractNumId w:val="13"/>
  </w:num>
  <w:num w:numId="39">
    <w:abstractNumId w:val="35"/>
  </w:num>
  <w:num w:numId="40">
    <w:abstractNumId w:val="28"/>
  </w:num>
  <w:num w:numId="41">
    <w:abstractNumId w:val="33"/>
  </w:num>
  <w:num w:numId="42">
    <w:abstractNumId w:val="14"/>
  </w:num>
  <w:num w:numId="43">
    <w:abstractNumId w:val="15"/>
  </w:num>
  <w:num w:numId="44">
    <w:abstractNumId w:val="4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4"/>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038B"/>
    <w:rsid w:val="0001156E"/>
    <w:rsid w:val="00021270"/>
    <w:rsid w:val="0003259C"/>
    <w:rsid w:val="00042D8D"/>
    <w:rsid w:val="00044E0F"/>
    <w:rsid w:val="000450A1"/>
    <w:rsid w:val="0005506D"/>
    <w:rsid w:val="00057A13"/>
    <w:rsid w:val="00057BBC"/>
    <w:rsid w:val="00062291"/>
    <w:rsid w:val="00070CCF"/>
    <w:rsid w:val="00071FB1"/>
    <w:rsid w:val="00073F43"/>
    <w:rsid w:val="0007681F"/>
    <w:rsid w:val="00076B7E"/>
    <w:rsid w:val="000774E7"/>
    <w:rsid w:val="000778EB"/>
    <w:rsid w:val="00082CC8"/>
    <w:rsid w:val="000831BC"/>
    <w:rsid w:val="00084C2F"/>
    <w:rsid w:val="00087997"/>
    <w:rsid w:val="00092595"/>
    <w:rsid w:val="00092CF4"/>
    <w:rsid w:val="000957CE"/>
    <w:rsid w:val="000B0B5E"/>
    <w:rsid w:val="000B25F4"/>
    <w:rsid w:val="000B475B"/>
    <w:rsid w:val="000B6F77"/>
    <w:rsid w:val="000C020C"/>
    <w:rsid w:val="000C038B"/>
    <w:rsid w:val="000D3232"/>
    <w:rsid w:val="000E2C78"/>
    <w:rsid w:val="000E318B"/>
    <w:rsid w:val="000E346F"/>
    <w:rsid w:val="000E48D2"/>
    <w:rsid w:val="000E75F4"/>
    <w:rsid w:val="0011348D"/>
    <w:rsid w:val="00113A90"/>
    <w:rsid w:val="00114AD4"/>
    <w:rsid w:val="001177F4"/>
    <w:rsid w:val="00127731"/>
    <w:rsid w:val="00131538"/>
    <w:rsid w:val="0013225D"/>
    <w:rsid w:val="00133A27"/>
    <w:rsid w:val="00136706"/>
    <w:rsid w:val="0014249A"/>
    <w:rsid w:val="00147BD8"/>
    <w:rsid w:val="0015229E"/>
    <w:rsid w:val="00152A53"/>
    <w:rsid w:val="0015576B"/>
    <w:rsid w:val="00156CFC"/>
    <w:rsid w:val="00163523"/>
    <w:rsid w:val="001663EA"/>
    <w:rsid w:val="00171C5A"/>
    <w:rsid w:val="001728DE"/>
    <w:rsid w:val="00174A6B"/>
    <w:rsid w:val="00182F80"/>
    <w:rsid w:val="00191904"/>
    <w:rsid w:val="00193B14"/>
    <w:rsid w:val="00194C54"/>
    <w:rsid w:val="00195694"/>
    <w:rsid w:val="0019651F"/>
    <w:rsid w:val="001A04AB"/>
    <w:rsid w:val="001A0D3B"/>
    <w:rsid w:val="001B0454"/>
    <w:rsid w:val="001B68FB"/>
    <w:rsid w:val="001C3446"/>
    <w:rsid w:val="001C4512"/>
    <w:rsid w:val="001C4D72"/>
    <w:rsid w:val="001D4B04"/>
    <w:rsid w:val="001D5D1E"/>
    <w:rsid w:val="001F04E2"/>
    <w:rsid w:val="002021F8"/>
    <w:rsid w:val="00204EA9"/>
    <w:rsid w:val="00205A47"/>
    <w:rsid w:val="00207814"/>
    <w:rsid w:val="00217D7E"/>
    <w:rsid w:val="00222274"/>
    <w:rsid w:val="00226306"/>
    <w:rsid w:val="002323CB"/>
    <w:rsid w:val="002337E2"/>
    <w:rsid w:val="00236DA2"/>
    <w:rsid w:val="00244005"/>
    <w:rsid w:val="00253F1C"/>
    <w:rsid w:val="00263380"/>
    <w:rsid w:val="00265DA4"/>
    <w:rsid w:val="002663DA"/>
    <w:rsid w:val="00270814"/>
    <w:rsid w:val="00276C3F"/>
    <w:rsid w:val="00280096"/>
    <w:rsid w:val="0028204F"/>
    <w:rsid w:val="002825F1"/>
    <w:rsid w:val="00282E28"/>
    <w:rsid w:val="002901D2"/>
    <w:rsid w:val="00292B47"/>
    <w:rsid w:val="002A0DC9"/>
    <w:rsid w:val="002A2C51"/>
    <w:rsid w:val="002A6C7F"/>
    <w:rsid w:val="002C315F"/>
    <w:rsid w:val="002C5440"/>
    <w:rsid w:val="002D2C44"/>
    <w:rsid w:val="002E3476"/>
    <w:rsid w:val="002E74B7"/>
    <w:rsid w:val="002F6166"/>
    <w:rsid w:val="00307FE1"/>
    <w:rsid w:val="0031050C"/>
    <w:rsid w:val="003168E1"/>
    <w:rsid w:val="003202E0"/>
    <w:rsid w:val="00325E48"/>
    <w:rsid w:val="0032657B"/>
    <w:rsid w:val="003269C7"/>
    <w:rsid w:val="00326E42"/>
    <w:rsid w:val="003274C6"/>
    <w:rsid w:val="0032756B"/>
    <w:rsid w:val="00331078"/>
    <w:rsid w:val="003376BD"/>
    <w:rsid w:val="00350083"/>
    <w:rsid w:val="00355E02"/>
    <w:rsid w:val="0036093F"/>
    <w:rsid w:val="0036233B"/>
    <w:rsid w:val="00364B5E"/>
    <w:rsid w:val="0036779D"/>
    <w:rsid w:val="003723E0"/>
    <w:rsid w:val="003730E2"/>
    <w:rsid w:val="00375C45"/>
    <w:rsid w:val="003822EC"/>
    <w:rsid w:val="00383C0F"/>
    <w:rsid w:val="003943F8"/>
    <w:rsid w:val="003A1B14"/>
    <w:rsid w:val="003A7111"/>
    <w:rsid w:val="003A7B65"/>
    <w:rsid w:val="003B1C9B"/>
    <w:rsid w:val="003C5F67"/>
    <w:rsid w:val="003E03E8"/>
    <w:rsid w:val="003E099B"/>
    <w:rsid w:val="003E7A36"/>
    <w:rsid w:val="003F7C13"/>
    <w:rsid w:val="004057B6"/>
    <w:rsid w:val="004175D5"/>
    <w:rsid w:val="00420ED8"/>
    <w:rsid w:val="00460348"/>
    <w:rsid w:val="00462FBF"/>
    <w:rsid w:val="00465FE6"/>
    <w:rsid w:val="00466D90"/>
    <w:rsid w:val="00470719"/>
    <w:rsid w:val="0047434C"/>
    <w:rsid w:val="004773EC"/>
    <w:rsid w:val="00477534"/>
    <w:rsid w:val="00481DA5"/>
    <w:rsid w:val="0049323B"/>
    <w:rsid w:val="004936D0"/>
    <w:rsid w:val="00497340"/>
    <w:rsid w:val="004B3DA4"/>
    <w:rsid w:val="004C196D"/>
    <w:rsid w:val="004D1385"/>
    <w:rsid w:val="004D311C"/>
    <w:rsid w:val="004D35C9"/>
    <w:rsid w:val="004D6E53"/>
    <w:rsid w:val="004E71B5"/>
    <w:rsid w:val="004F2054"/>
    <w:rsid w:val="0050303D"/>
    <w:rsid w:val="005039AF"/>
    <w:rsid w:val="005041E4"/>
    <w:rsid w:val="00505470"/>
    <w:rsid w:val="005104FB"/>
    <w:rsid w:val="00510F38"/>
    <w:rsid w:val="0051638F"/>
    <w:rsid w:val="0051653D"/>
    <w:rsid w:val="00516BCA"/>
    <w:rsid w:val="00517521"/>
    <w:rsid w:val="005230FF"/>
    <w:rsid w:val="00523ACA"/>
    <w:rsid w:val="005263E3"/>
    <w:rsid w:val="0053488B"/>
    <w:rsid w:val="00536AE7"/>
    <w:rsid w:val="0053710F"/>
    <w:rsid w:val="00560CA6"/>
    <w:rsid w:val="00564EC7"/>
    <w:rsid w:val="00575E8C"/>
    <w:rsid w:val="00583979"/>
    <w:rsid w:val="00592925"/>
    <w:rsid w:val="005B0925"/>
    <w:rsid w:val="005B3C7E"/>
    <w:rsid w:val="005C06B0"/>
    <w:rsid w:val="005C08C0"/>
    <w:rsid w:val="005C544C"/>
    <w:rsid w:val="005D11C3"/>
    <w:rsid w:val="005D7D4E"/>
    <w:rsid w:val="005E2356"/>
    <w:rsid w:val="005E4567"/>
    <w:rsid w:val="005E4745"/>
    <w:rsid w:val="005F0E5C"/>
    <w:rsid w:val="005F0E89"/>
    <w:rsid w:val="005F3F27"/>
    <w:rsid w:val="0060021A"/>
    <w:rsid w:val="0061488D"/>
    <w:rsid w:val="00627A33"/>
    <w:rsid w:val="006332A1"/>
    <w:rsid w:val="006378A3"/>
    <w:rsid w:val="00644F5A"/>
    <w:rsid w:val="00647554"/>
    <w:rsid w:val="00665BE3"/>
    <w:rsid w:val="006719BF"/>
    <w:rsid w:val="006728CE"/>
    <w:rsid w:val="006739FF"/>
    <w:rsid w:val="00682A17"/>
    <w:rsid w:val="00685C14"/>
    <w:rsid w:val="00696419"/>
    <w:rsid w:val="006A1035"/>
    <w:rsid w:val="006A3D51"/>
    <w:rsid w:val="006A3E5F"/>
    <w:rsid w:val="006B0F82"/>
    <w:rsid w:val="006B3292"/>
    <w:rsid w:val="006C4781"/>
    <w:rsid w:val="006C73C3"/>
    <w:rsid w:val="006D4C56"/>
    <w:rsid w:val="006E7B50"/>
    <w:rsid w:val="00704516"/>
    <w:rsid w:val="007066D2"/>
    <w:rsid w:val="00710349"/>
    <w:rsid w:val="0072682E"/>
    <w:rsid w:val="00732CB9"/>
    <w:rsid w:val="007439E7"/>
    <w:rsid w:val="007461A5"/>
    <w:rsid w:val="00752B9D"/>
    <w:rsid w:val="007547A0"/>
    <w:rsid w:val="007571C4"/>
    <w:rsid w:val="00757C26"/>
    <w:rsid w:val="00757EBD"/>
    <w:rsid w:val="007661AE"/>
    <w:rsid w:val="007718CB"/>
    <w:rsid w:val="007764C5"/>
    <w:rsid w:val="00780092"/>
    <w:rsid w:val="007A421C"/>
    <w:rsid w:val="007B076B"/>
    <w:rsid w:val="007B67FF"/>
    <w:rsid w:val="007D3CDF"/>
    <w:rsid w:val="007D6385"/>
    <w:rsid w:val="007E0FF4"/>
    <w:rsid w:val="007E593F"/>
    <w:rsid w:val="007E6E1B"/>
    <w:rsid w:val="007F2ABC"/>
    <w:rsid w:val="007F390C"/>
    <w:rsid w:val="007F59DA"/>
    <w:rsid w:val="0080637E"/>
    <w:rsid w:val="00807463"/>
    <w:rsid w:val="0081258A"/>
    <w:rsid w:val="00822A74"/>
    <w:rsid w:val="0082631B"/>
    <w:rsid w:val="00827C64"/>
    <w:rsid w:val="008313E7"/>
    <w:rsid w:val="0083148D"/>
    <w:rsid w:val="00846507"/>
    <w:rsid w:val="00846BD0"/>
    <w:rsid w:val="00851908"/>
    <w:rsid w:val="00855F28"/>
    <w:rsid w:val="00860A4E"/>
    <w:rsid w:val="00863445"/>
    <w:rsid w:val="00864B67"/>
    <w:rsid w:val="008813E3"/>
    <w:rsid w:val="00891D0E"/>
    <w:rsid w:val="00895117"/>
    <w:rsid w:val="008979FB"/>
    <w:rsid w:val="008A00EA"/>
    <w:rsid w:val="008A25D3"/>
    <w:rsid w:val="008A3936"/>
    <w:rsid w:val="008A7D66"/>
    <w:rsid w:val="008B344C"/>
    <w:rsid w:val="008B68D4"/>
    <w:rsid w:val="008B79C2"/>
    <w:rsid w:val="008C519D"/>
    <w:rsid w:val="008D084D"/>
    <w:rsid w:val="008D7D7C"/>
    <w:rsid w:val="008E1821"/>
    <w:rsid w:val="00900197"/>
    <w:rsid w:val="009010F6"/>
    <w:rsid w:val="00910578"/>
    <w:rsid w:val="00914F82"/>
    <w:rsid w:val="00916037"/>
    <w:rsid w:val="0091699A"/>
    <w:rsid w:val="00917008"/>
    <w:rsid w:val="0091740B"/>
    <w:rsid w:val="00933108"/>
    <w:rsid w:val="0093387D"/>
    <w:rsid w:val="009415AD"/>
    <w:rsid w:val="00951399"/>
    <w:rsid w:val="00957642"/>
    <w:rsid w:val="00960925"/>
    <w:rsid w:val="00963CDD"/>
    <w:rsid w:val="009665F5"/>
    <w:rsid w:val="00970A68"/>
    <w:rsid w:val="00992803"/>
    <w:rsid w:val="009931F4"/>
    <w:rsid w:val="009A1CF1"/>
    <w:rsid w:val="009B40CC"/>
    <w:rsid w:val="009B7341"/>
    <w:rsid w:val="009C46A2"/>
    <w:rsid w:val="009C709D"/>
    <w:rsid w:val="009D0258"/>
    <w:rsid w:val="009D3832"/>
    <w:rsid w:val="009D3C6B"/>
    <w:rsid w:val="009D7240"/>
    <w:rsid w:val="009E7976"/>
    <w:rsid w:val="009F3C41"/>
    <w:rsid w:val="009F5B38"/>
    <w:rsid w:val="009F6153"/>
    <w:rsid w:val="00A0267A"/>
    <w:rsid w:val="00A057EC"/>
    <w:rsid w:val="00A13810"/>
    <w:rsid w:val="00A16DD3"/>
    <w:rsid w:val="00A23C70"/>
    <w:rsid w:val="00A31F3F"/>
    <w:rsid w:val="00A3280F"/>
    <w:rsid w:val="00A32895"/>
    <w:rsid w:val="00A36A0E"/>
    <w:rsid w:val="00A423BC"/>
    <w:rsid w:val="00A4355D"/>
    <w:rsid w:val="00A56579"/>
    <w:rsid w:val="00A61D31"/>
    <w:rsid w:val="00A61F72"/>
    <w:rsid w:val="00A7164E"/>
    <w:rsid w:val="00A71934"/>
    <w:rsid w:val="00A73026"/>
    <w:rsid w:val="00A772F7"/>
    <w:rsid w:val="00A8124B"/>
    <w:rsid w:val="00A85EA0"/>
    <w:rsid w:val="00A93C59"/>
    <w:rsid w:val="00A94AD9"/>
    <w:rsid w:val="00A9591F"/>
    <w:rsid w:val="00AA4ABB"/>
    <w:rsid w:val="00AA508D"/>
    <w:rsid w:val="00AB2BD2"/>
    <w:rsid w:val="00AB5789"/>
    <w:rsid w:val="00AB7A92"/>
    <w:rsid w:val="00AC17F6"/>
    <w:rsid w:val="00AC46E2"/>
    <w:rsid w:val="00AC52F5"/>
    <w:rsid w:val="00AD4519"/>
    <w:rsid w:val="00AE0275"/>
    <w:rsid w:val="00AE2EF0"/>
    <w:rsid w:val="00AF5637"/>
    <w:rsid w:val="00B01015"/>
    <w:rsid w:val="00B01D90"/>
    <w:rsid w:val="00B14F63"/>
    <w:rsid w:val="00B17877"/>
    <w:rsid w:val="00B208F9"/>
    <w:rsid w:val="00B34077"/>
    <w:rsid w:val="00B3624A"/>
    <w:rsid w:val="00B37FCE"/>
    <w:rsid w:val="00B44532"/>
    <w:rsid w:val="00B44CB5"/>
    <w:rsid w:val="00B478FF"/>
    <w:rsid w:val="00B51C8C"/>
    <w:rsid w:val="00B57EE2"/>
    <w:rsid w:val="00B6228A"/>
    <w:rsid w:val="00B711E1"/>
    <w:rsid w:val="00B80120"/>
    <w:rsid w:val="00B81554"/>
    <w:rsid w:val="00B81BFC"/>
    <w:rsid w:val="00B96245"/>
    <w:rsid w:val="00BC0C4D"/>
    <w:rsid w:val="00BC4F2F"/>
    <w:rsid w:val="00BD6833"/>
    <w:rsid w:val="00BE234B"/>
    <w:rsid w:val="00BE2443"/>
    <w:rsid w:val="00BE31E0"/>
    <w:rsid w:val="00BF67B5"/>
    <w:rsid w:val="00C0141F"/>
    <w:rsid w:val="00C07277"/>
    <w:rsid w:val="00C11DE2"/>
    <w:rsid w:val="00C129F2"/>
    <w:rsid w:val="00C16287"/>
    <w:rsid w:val="00C176AD"/>
    <w:rsid w:val="00C17F41"/>
    <w:rsid w:val="00C220BB"/>
    <w:rsid w:val="00C24039"/>
    <w:rsid w:val="00C25760"/>
    <w:rsid w:val="00C2757F"/>
    <w:rsid w:val="00C33F63"/>
    <w:rsid w:val="00C43218"/>
    <w:rsid w:val="00C43662"/>
    <w:rsid w:val="00C449C9"/>
    <w:rsid w:val="00C45606"/>
    <w:rsid w:val="00C46643"/>
    <w:rsid w:val="00C46984"/>
    <w:rsid w:val="00C47CB9"/>
    <w:rsid w:val="00C54044"/>
    <w:rsid w:val="00C6432E"/>
    <w:rsid w:val="00C652A5"/>
    <w:rsid w:val="00C73087"/>
    <w:rsid w:val="00C87292"/>
    <w:rsid w:val="00C9231F"/>
    <w:rsid w:val="00C95BCE"/>
    <w:rsid w:val="00CA0E7B"/>
    <w:rsid w:val="00CA7A7A"/>
    <w:rsid w:val="00CB53A0"/>
    <w:rsid w:val="00CC42B6"/>
    <w:rsid w:val="00CC4947"/>
    <w:rsid w:val="00CD0878"/>
    <w:rsid w:val="00CD436E"/>
    <w:rsid w:val="00CD6A60"/>
    <w:rsid w:val="00CE3450"/>
    <w:rsid w:val="00D00EC4"/>
    <w:rsid w:val="00D1633F"/>
    <w:rsid w:val="00D23592"/>
    <w:rsid w:val="00D25B55"/>
    <w:rsid w:val="00D31505"/>
    <w:rsid w:val="00D31DED"/>
    <w:rsid w:val="00D33D31"/>
    <w:rsid w:val="00D5328A"/>
    <w:rsid w:val="00D55420"/>
    <w:rsid w:val="00D6382C"/>
    <w:rsid w:val="00D75587"/>
    <w:rsid w:val="00D8200B"/>
    <w:rsid w:val="00D82175"/>
    <w:rsid w:val="00D82375"/>
    <w:rsid w:val="00D851E0"/>
    <w:rsid w:val="00D940D6"/>
    <w:rsid w:val="00DA0995"/>
    <w:rsid w:val="00DA4B29"/>
    <w:rsid w:val="00DA5750"/>
    <w:rsid w:val="00DA62C3"/>
    <w:rsid w:val="00DA6F62"/>
    <w:rsid w:val="00DC2AFD"/>
    <w:rsid w:val="00DC3820"/>
    <w:rsid w:val="00DC6445"/>
    <w:rsid w:val="00DC6870"/>
    <w:rsid w:val="00DD25EC"/>
    <w:rsid w:val="00DD63E7"/>
    <w:rsid w:val="00DE0F8E"/>
    <w:rsid w:val="00DE4F20"/>
    <w:rsid w:val="00DE6436"/>
    <w:rsid w:val="00DF1D54"/>
    <w:rsid w:val="00E032D7"/>
    <w:rsid w:val="00E05DC2"/>
    <w:rsid w:val="00E06B45"/>
    <w:rsid w:val="00E1416C"/>
    <w:rsid w:val="00E167E7"/>
    <w:rsid w:val="00E16EE4"/>
    <w:rsid w:val="00E30F6C"/>
    <w:rsid w:val="00E508E9"/>
    <w:rsid w:val="00E54972"/>
    <w:rsid w:val="00E74176"/>
    <w:rsid w:val="00E76339"/>
    <w:rsid w:val="00E805AE"/>
    <w:rsid w:val="00E80ED6"/>
    <w:rsid w:val="00E81F12"/>
    <w:rsid w:val="00EA178B"/>
    <w:rsid w:val="00EA4BA5"/>
    <w:rsid w:val="00EA5D0F"/>
    <w:rsid w:val="00EA7F87"/>
    <w:rsid w:val="00EB01E6"/>
    <w:rsid w:val="00EB0D29"/>
    <w:rsid w:val="00EB16D0"/>
    <w:rsid w:val="00EB1F8C"/>
    <w:rsid w:val="00EB704E"/>
    <w:rsid w:val="00EC4451"/>
    <w:rsid w:val="00EC4C1D"/>
    <w:rsid w:val="00EC52B7"/>
    <w:rsid w:val="00ED056E"/>
    <w:rsid w:val="00ED1C31"/>
    <w:rsid w:val="00ED3D3A"/>
    <w:rsid w:val="00ED44C0"/>
    <w:rsid w:val="00ED7F44"/>
    <w:rsid w:val="00EE5BA9"/>
    <w:rsid w:val="00EF1762"/>
    <w:rsid w:val="00F00386"/>
    <w:rsid w:val="00F11CA5"/>
    <w:rsid w:val="00F13846"/>
    <w:rsid w:val="00F14853"/>
    <w:rsid w:val="00F221E0"/>
    <w:rsid w:val="00F232C1"/>
    <w:rsid w:val="00F23DD8"/>
    <w:rsid w:val="00F259C6"/>
    <w:rsid w:val="00F3043B"/>
    <w:rsid w:val="00F30D24"/>
    <w:rsid w:val="00F3416A"/>
    <w:rsid w:val="00F358D6"/>
    <w:rsid w:val="00F371A6"/>
    <w:rsid w:val="00F37798"/>
    <w:rsid w:val="00F40A0E"/>
    <w:rsid w:val="00F470A8"/>
    <w:rsid w:val="00F551E3"/>
    <w:rsid w:val="00F70883"/>
    <w:rsid w:val="00F714B2"/>
    <w:rsid w:val="00F830EF"/>
    <w:rsid w:val="00F83AEC"/>
    <w:rsid w:val="00F84E1A"/>
    <w:rsid w:val="00F97272"/>
    <w:rsid w:val="00FA0BA8"/>
    <w:rsid w:val="00FA22E9"/>
    <w:rsid w:val="00FA7DAA"/>
    <w:rsid w:val="00FB0BD8"/>
    <w:rsid w:val="00FB1EC4"/>
    <w:rsid w:val="00FC0361"/>
    <w:rsid w:val="00FC1C99"/>
    <w:rsid w:val="00FD3538"/>
    <w:rsid w:val="00FD76E7"/>
    <w:rsid w:val="00FE2419"/>
    <w:rsid w:val="00FE68B7"/>
    <w:rsid w:val="00FE6B75"/>
    <w:rsid w:val="00FE6EDE"/>
    <w:rsid w:val="00FF03A6"/>
    <w:rsid w:val="00FF387A"/>
  </w:rsids>
  <m:mathPr>
    <m:mathFont m:val="Cambria Math"/>
    <m:brkBin m:val="before"/>
    <m:brkBinSub m:val="--"/>
    <m:smallFrac m:val="0"/>
    <m:dispDef m:val="0"/>
    <m:lMargin m:val="0"/>
    <m:rMargin m:val="0"/>
    <m:defJc m:val="centerGroup"/>
    <m:wrapRight/>
    <m:intLim m:val="subSup"/>
    <m:naryLim m:val="subSup"/>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84F3C33"/>
  <w14:defaultImageDpi w14:val="300"/>
  <w15:docId w15:val="{BC6774D3-22C7-2E45-9171-BED2EC7F5E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ajorHAnsi" w:eastAsiaTheme="majorEastAsia" w:hAnsiTheme="majorHAnsi" w:cstheme="maj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7877"/>
  </w:style>
  <w:style w:type="paragraph" w:styleId="Heading1">
    <w:name w:val="heading 1"/>
    <w:basedOn w:val="Normal"/>
    <w:next w:val="Normal"/>
    <w:link w:val="Heading1Char"/>
    <w:uiPriority w:val="9"/>
    <w:qFormat/>
    <w:rsid w:val="000450A1"/>
    <w:pPr>
      <w:spacing w:before="480" w:after="0"/>
      <w:contextualSpacing/>
      <w:outlineLvl w:val="0"/>
    </w:pPr>
    <w:rPr>
      <w:smallCaps/>
      <w:spacing w:val="5"/>
      <w:sz w:val="36"/>
      <w:szCs w:val="36"/>
    </w:rPr>
  </w:style>
  <w:style w:type="paragraph" w:styleId="Heading2">
    <w:name w:val="heading 2"/>
    <w:basedOn w:val="Normal"/>
    <w:next w:val="Normal"/>
    <w:link w:val="Heading2Char"/>
    <w:uiPriority w:val="9"/>
    <w:unhideWhenUsed/>
    <w:qFormat/>
    <w:rsid w:val="00685C14"/>
    <w:pPr>
      <w:spacing w:before="200" w:after="0" w:line="271" w:lineRule="auto"/>
      <w:outlineLvl w:val="1"/>
    </w:pPr>
    <w:rPr>
      <w:smallCaps/>
      <w:color w:val="63A537" w:themeColor="accent2"/>
      <w:sz w:val="28"/>
      <w:szCs w:val="28"/>
    </w:rPr>
  </w:style>
  <w:style w:type="paragraph" w:styleId="Heading3">
    <w:name w:val="heading 3"/>
    <w:basedOn w:val="Normal"/>
    <w:next w:val="Normal"/>
    <w:link w:val="Heading3Char"/>
    <w:uiPriority w:val="9"/>
    <w:unhideWhenUsed/>
    <w:qFormat/>
    <w:rsid w:val="000450A1"/>
    <w:pPr>
      <w:spacing w:before="200" w:after="0" w:line="271" w:lineRule="auto"/>
      <w:outlineLvl w:val="2"/>
    </w:pPr>
    <w:rPr>
      <w:i/>
      <w:iCs/>
      <w:smallCaps/>
      <w:spacing w:val="5"/>
      <w:sz w:val="26"/>
      <w:szCs w:val="26"/>
    </w:rPr>
  </w:style>
  <w:style w:type="paragraph" w:styleId="Heading4">
    <w:name w:val="heading 4"/>
    <w:basedOn w:val="Normal"/>
    <w:next w:val="Normal"/>
    <w:link w:val="Heading4Char"/>
    <w:uiPriority w:val="9"/>
    <w:unhideWhenUsed/>
    <w:qFormat/>
    <w:rsid w:val="000450A1"/>
    <w:pPr>
      <w:spacing w:after="0" w:line="271" w:lineRule="auto"/>
      <w:outlineLvl w:val="3"/>
    </w:pPr>
    <w:rPr>
      <w:b/>
      <w:bCs/>
      <w:spacing w:val="5"/>
      <w:sz w:val="24"/>
      <w:szCs w:val="24"/>
    </w:rPr>
  </w:style>
  <w:style w:type="paragraph" w:styleId="Heading5">
    <w:name w:val="heading 5"/>
    <w:basedOn w:val="Normal"/>
    <w:next w:val="Normal"/>
    <w:link w:val="Heading5Char"/>
    <w:uiPriority w:val="9"/>
    <w:semiHidden/>
    <w:unhideWhenUsed/>
    <w:qFormat/>
    <w:rsid w:val="000450A1"/>
    <w:pPr>
      <w:spacing w:after="0" w:line="271" w:lineRule="auto"/>
      <w:outlineLvl w:val="4"/>
    </w:pPr>
    <w:rPr>
      <w:i/>
      <w:iCs/>
      <w:sz w:val="24"/>
      <w:szCs w:val="24"/>
    </w:rPr>
  </w:style>
  <w:style w:type="paragraph" w:styleId="Heading6">
    <w:name w:val="heading 6"/>
    <w:basedOn w:val="Normal"/>
    <w:next w:val="Normal"/>
    <w:link w:val="Heading6Char"/>
    <w:uiPriority w:val="9"/>
    <w:semiHidden/>
    <w:unhideWhenUsed/>
    <w:qFormat/>
    <w:rsid w:val="000450A1"/>
    <w:pPr>
      <w:shd w:val="clear" w:color="auto" w:fill="FFFFFF" w:themeFill="background1"/>
      <w:spacing w:after="0" w:line="271" w:lineRule="auto"/>
      <w:outlineLvl w:val="5"/>
    </w:pPr>
    <w:rPr>
      <w:b/>
      <w:bCs/>
      <w:color w:val="595959" w:themeColor="text1" w:themeTint="A6"/>
      <w:spacing w:val="5"/>
    </w:rPr>
  </w:style>
  <w:style w:type="paragraph" w:styleId="Heading7">
    <w:name w:val="heading 7"/>
    <w:basedOn w:val="Normal"/>
    <w:next w:val="Normal"/>
    <w:link w:val="Heading7Char"/>
    <w:uiPriority w:val="9"/>
    <w:semiHidden/>
    <w:unhideWhenUsed/>
    <w:qFormat/>
    <w:rsid w:val="000450A1"/>
    <w:pPr>
      <w:spacing w:after="0"/>
      <w:outlineLvl w:val="6"/>
    </w:pPr>
    <w:rPr>
      <w:b/>
      <w:bCs/>
      <w:i/>
      <w:iCs/>
      <w:color w:val="5A5A5A" w:themeColor="text1" w:themeTint="A5"/>
      <w:sz w:val="20"/>
      <w:szCs w:val="20"/>
    </w:rPr>
  </w:style>
  <w:style w:type="paragraph" w:styleId="Heading8">
    <w:name w:val="heading 8"/>
    <w:basedOn w:val="Normal"/>
    <w:next w:val="Normal"/>
    <w:link w:val="Heading8Char"/>
    <w:uiPriority w:val="9"/>
    <w:semiHidden/>
    <w:unhideWhenUsed/>
    <w:qFormat/>
    <w:rsid w:val="000450A1"/>
    <w:pPr>
      <w:spacing w:after="0"/>
      <w:outlineLvl w:val="7"/>
    </w:pPr>
    <w:rPr>
      <w:b/>
      <w:bCs/>
      <w:color w:val="7F7F7F" w:themeColor="text1" w:themeTint="80"/>
      <w:sz w:val="20"/>
      <w:szCs w:val="20"/>
    </w:rPr>
  </w:style>
  <w:style w:type="paragraph" w:styleId="Heading9">
    <w:name w:val="heading 9"/>
    <w:basedOn w:val="Normal"/>
    <w:next w:val="Normal"/>
    <w:link w:val="Heading9Char"/>
    <w:uiPriority w:val="9"/>
    <w:semiHidden/>
    <w:unhideWhenUsed/>
    <w:qFormat/>
    <w:rsid w:val="000450A1"/>
    <w:pPr>
      <w:spacing w:after="0" w:line="271" w:lineRule="auto"/>
      <w:outlineLvl w:val="8"/>
    </w:pPr>
    <w:rPr>
      <w:b/>
      <w:bCs/>
      <w:i/>
      <w:iCs/>
      <w:color w:val="7F7F7F" w:themeColor="text1" w:themeTint="80"/>
      <w:sz w:val="18"/>
      <w:szCs w:val="1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C038B"/>
    <w:pPr>
      <w:tabs>
        <w:tab w:val="center" w:pos="4320"/>
        <w:tab w:val="right" w:pos="8640"/>
      </w:tabs>
    </w:pPr>
  </w:style>
  <w:style w:type="character" w:customStyle="1" w:styleId="HeaderChar">
    <w:name w:val="Header Char"/>
    <w:basedOn w:val="DefaultParagraphFont"/>
    <w:link w:val="Header"/>
    <w:uiPriority w:val="99"/>
    <w:rsid w:val="000C038B"/>
  </w:style>
  <w:style w:type="paragraph" w:styleId="Footer">
    <w:name w:val="footer"/>
    <w:basedOn w:val="Normal"/>
    <w:link w:val="FooterChar"/>
    <w:uiPriority w:val="99"/>
    <w:unhideWhenUsed/>
    <w:rsid w:val="000C038B"/>
    <w:pPr>
      <w:tabs>
        <w:tab w:val="center" w:pos="4320"/>
        <w:tab w:val="right" w:pos="8640"/>
      </w:tabs>
    </w:pPr>
  </w:style>
  <w:style w:type="character" w:customStyle="1" w:styleId="FooterChar">
    <w:name w:val="Footer Char"/>
    <w:basedOn w:val="DefaultParagraphFont"/>
    <w:link w:val="Footer"/>
    <w:uiPriority w:val="99"/>
    <w:rsid w:val="000C038B"/>
  </w:style>
  <w:style w:type="paragraph" w:styleId="BalloonText">
    <w:name w:val="Balloon Text"/>
    <w:basedOn w:val="Normal"/>
    <w:link w:val="BalloonTextChar"/>
    <w:uiPriority w:val="99"/>
    <w:semiHidden/>
    <w:unhideWhenUsed/>
    <w:rsid w:val="000C038B"/>
    <w:rPr>
      <w:rFonts w:ascii="Lucida Grande" w:hAnsi="Lucida Grande"/>
      <w:sz w:val="18"/>
      <w:szCs w:val="18"/>
      <w:lang w:val="x-none" w:eastAsia="x-none"/>
    </w:rPr>
  </w:style>
  <w:style w:type="character" w:customStyle="1" w:styleId="BalloonTextChar">
    <w:name w:val="Balloon Text Char"/>
    <w:link w:val="BalloonText"/>
    <w:uiPriority w:val="99"/>
    <w:semiHidden/>
    <w:rsid w:val="000C038B"/>
    <w:rPr>
      <w:rFonts w:ascii="Lucida Grande" w:hAnsi="Lucida Grande"/>
      <w:sz w:val="18"/>
      <w:szCs w:val="18"/>
    </w:rPr>
  </w:style>
  <w:style w:type="table" w:styleId="TableGrid">
    <w:name w:val="Table Grid"/>
    <w:basedOn w:val="TableNormal"/>
    <w:uiPriority w:val="39"/>
    <w:rsid w:val="003E099B"/>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basedOn w:val="DefaultParagraphFont"/>
    <w:link w:val="Heading1"/>
    <w:uiPriority w:val="9"/>
    <w:rsid w:val="000450A1"/>
    <w:rPr>
      <w:smallCaps/>
      <w:spacing w:val="5"/>
      <w:sz w:val="36"/>
      <w:szCs w:val="36"/>
    </w:rPr>
  </w:style>
  <w:style w:type="character" w:customStyle="1" w:styleId="Heading2Char">
    <w:name w:val="Heading 2 Char"/>
    <w:basedOn w:val="DefaultParagraphFont"/>
    <w:link w:val="Heading2"/>
    <w:uiPriority w:val="9"/>
    <w:rsid w:val="00685C14"/>
    <w:rPr>
      <w:smallCaps/>
      <w:color w:val="63A537" w:themeColor="accent2"/>
      <w:sz w:val="28"/>
      <w:szCs w:val="28"/>
    </w:rPr>
  </w:style>
  <w:style w:type="paragraph" w:styleId="ListParagraph">
    <w:name w:val="List Paragraph"/>
    <w:aliases w:val="Process Details"/>
    <w:basedOn w:val="Normal"/>
    <w:link w:val="ListParagraphChar"/>
    <w:uiPriority w:val="34"/>
    <w:qFormat/>
    <w:rsid w:val="000450A1"/>
    <w:pPr>
      <w:ind w:left="720"/>
      <w:contextualSpacing/>
    </w:pPr>
  </w:style>
  <w:style w:type="character" w:styleId="Hyperlink">
    <w:name w:val="Hyperlink"/>
    <w:basedOn w:val="DefaultParagraphFont"/>
    <w:uiPriority w:val="99"/>
    <w:unhideWhenUsed/>
    <w:rsid w:val="0036093F"/>
    <w:rPr>
      <w:color w:val="EE7B08" w:themeColor="hyperlink"/>
      <w:u w:val="single"/>
    </w:rPr>
  </w:style>
  <w:style w:type="character" w:customStyle="1" w:styleId="Heading3Char">
    <w:name w:val="Heading 3 Char"/>
    <w:basedOn w:val="DefaultParagraphFont"/>
    <w:link w:val="Heading3"/>
    <w:uiPriority w:val="9"/>
    <w:rsid w:val="000450A1"/>
    <w:rPr>
      <w:i/>
      <w:iCs/>
      <w:smallCaps/>
      <w:spacing w:val="5"/>
      <w:sz w:val="26"/>
      <w:szCs w:val="26"/>
    </w:rPr>
  </w:style>
  <w:style w:type="paragraph" w:styleId="Title">
    <w:name w:val="Title"/>
    <w:basedOn w:val="Normal"/>
    <w:next w:val="Normal"/>
    <w:link w:val="TitleChar"/>
    <w:uiPriority w:val="10"/>
    <w:qFormat/>
    <w:rsid w:val="000450A1"/>
    <w:pPr>
      <w:spacing w:after="300" w:line="240" w:lineRule="auto"/>
      <w:contextualSpacing/>
    </w:pPr>
    <w:rPr>
      <w:smallCaps/>
      <w:sz w:val="52"/>
      <w:szCs w:val="52"/>
    </w:rPr>
  </w:style>
  <w:style w:type="character" w:customStyle="1" w:styleId="TitleChar">
    <w:name w:val="Title Char"/>
    <w:basedOn w:val="DefaultParagraphFont"/>
    <w:link w:val="Title"/>
    <w:uiPriority w:val="10"/>
    <w:rsid w:val="000450A1"/>
    <w:rPr>
      <w:smallCaps/>
      <w:sz w:val="52"/>
      <w:szCs w:val="52"/>
    </w:rPr>
  </w:style>
  <w:style w:type="character" w:customStyle="1" w:styleId="ListParagraphChar">
    <w:name w:val="List Paragraph Char"/>
    <w:aliases w:val="Process Details Char"/>
    <w:link w:val="ListParagraph"/>
    <w:uiPriority w:val="34"/>
    <w:rsid w:val="00C11DE2"/>
  </w:style>
  <w:style w:type="character" w:styleId="FollowedHyperlink">
    <w:name w:val="FollowedHyperlink"/>
    <w:basedOn w:val="DefaultParagraphFont"/>
    <w:uiPriority w:val="99"/>
    <w:semiHidden/>
    <w:unhideWhenUsed/>
    <w:rsid w:val="00DD25EC"/>
    <w:rPr>
      <w:color w:val="977B2D" w:themeColor="followedHyperlink"/>
      <w:u w:val="single"/>
    </w:rPr>
  </w:style>
  <w:style w:type="character" w:styleId="PageNumber">
    <w:name w:val="page number"/>
    <w:basedOn w:val="DefaultParagraphFont"/>
    <w:uiPriority w:val="99"/>
    <w:semiHidden/>
    <w:unhideWhenUsed/>
    <w:rsid w:val="00A4355D"/>
  </w:style>
  <w:style w:type="paragraph" w:styleId="BodyText">
    <w:name w:val="Body Text"/>
    <w:basedOn w:val="Normal"/>
    <w:link w:val="BodyTextChar"/>
    <w:rsid w:val="00383C0F"/>
    <w:pPr>
      <w:spacing w:after="0" w:line="240" w:lineRule="auto"/>
    </w:pPr>
    <w:rPr>
      <w:rFonts w:ascii="Times New Roman" w:eastAsia="Times New Roman" w:hAnsi="Times New Roman"/>
      <w:szCs w:val="20"/>
    </w:rPr>
  </w:style>
  <w:style w:type="character" w:customStyle="1" w:styleId="BodyTextChar">
    <w:name w:val="Body Text Char"/>
    <w:basedOn w:val="DefaultParagraphFont"/>
    <w:link w:val="BodyText"/>
    <w:rsid w:val="00383C0F"/>
    <w:rPr>
      <w:rFonts w:ascii="Times New Roman" w:eastAsia="Times New Roman" w:hAnsi="Times New Roman"/>
      <w:sz w:val="24"/>
    </w:rPr>
  </w:style>
  <w:style w:type="paragraph" w:styleId="BodyText3">
    <w:name w:val="Body Text 3"/>
    <w:basedOn w:val="Normal"/>
    <w:link w:val="BodyText3Char"/>
    <w:rsid w:val="00383C0F"/>
    <w:pPr>
      <w:spacing w:after="0" w:line="240" w:lineRule="auto"/>
    </w:pPr>
    <w:rPr>
      <w:rFonts w:ascii="Arial" w:eastAsia="Times New Roman" w:hAnsi="Arial"/>
      <w:szCs w:val="20"/>
    </w:rPr>
  </w:style>
  <w:style w:type="character" w:customStyle="1" w:styleId="BodyText3Char">
    <w:name w:val="Body Text 3 Char"/>
    <w:basedOn w:val="DefaultParagraphFont"/>
    <w:link w:val="BodyText3"/>
    <w:rsid w:val="00383C0F"/>
    <w:rPr>
      <w:rFonts w:ascii="Arial" w:eastAsia="Times New Roman" w:hAnsi="Arial"/>
      <w:sz w:val="24"/>
    </w:rPr>
  </w:style>
  <w:style w:type="paragraph" w:styleId="Subtitle">
    <w:name w:val="Subtitle"/>
    <w:basedOn w:val="Normal"/>
    <w:next w:val="Normal"/>
    <w:link w:val="SubtitleChar"/>
    <w:uiPriority w:val="11"/>
    <w:qFormat/>
    <w:rsid w:val="000450A1"/>
    <w:rPr>
      <w:i/>
      <w:iCs/>
      <w:smallCaps/>
      <w:spacing w:val="10"/>
      <w:sz w:val="28"/>
      <w:szCs w:val="28"/>
    </w:rPr>
  </w:style>
  <w:style w:type="character" w:customStyle="1" w:styleId="SubtitleChar">
    <w:name w:val="Subtitle Char"/>
    <w:basedOn w:val="DefaultParagraphFont"/>
    <w:link w:val="Subtitle"/>
    <w:uiPriority w:val="11"/>
    <w:rsid w:val="000450A1"/>
    <w:rPr>
      <w:i/>
      <w:iCs/>
      <w:smallCaps/>
      <w:spacing w:val="10"/>
      <w:sz w:val="28"/>
      <w:szCs w:val="28"/>
    </w:rPr>
  </w:style>
  <w:style w:type="paragraph" w:styleId="NoSpacing">
    <w:name w:val="No Spacing"/>
    <w:basedOn w:val="Normal"/>
    <w:link w:val="NoSpacingChar"/>
    <w:uiPriority w:val="1"/>
    <w:qFormat/>
    <w:rsid w:val="000450A1"/>
    <w:pPr>
      <w:spacing w:after="0" w:line="240" w:lineRule="auto"/>
    </w:pPr>
  </w:style>
  <w:style w:type="character" w:customStyle="1" w:styleId="NoSpacingChar">
    <w:name w:val="No Spacing Char"/>
    <w:basedOn w:val="DefaultParagraphFont"/>
    <w:link w:val="NoSpacing"/>
    <w:uiPriority w:val="1"/>
    <w:rsid w:val="000450A1"/>
  </w:style>
  <w:style w:type="character" w:customStyle="1" w:styleId="Heading4Char">
    <w:name w:val="Heading 4 Char"/>
    <w:basedOn w:val="DefaultParagraphFont"/>
    <w:link w:val="Heading4"/>
    <w:uiPriority w:val="9"/>
    <w:rsid w:val="000450A1"/>
    <w:rPr>
      <w:b/>
      <w:bCs/>
      <w:spacing w:val="5"/>
      <w:sz w:val="24"/>
      <w:szCs w:val="24"/>
    </w:rPr>
  </w:style>
  <w:style w:type="character" w:customStyle="1" w:styleId="Heading5Char">
    <w:name w:val="Heading 5 Char"/>
    <w:basedOn w:val="DefaultParagraphFont"/>
    <w:link w:val="Heading5"/>
    <w:uiPriority w:val="9"/>
    <w:semiHidden/>
    <w:rsid w:val="000450A1"/>
    <w:rPr>
      <w:i/>
      <w:iCs/>
      <w:sz w:val="24"/>
      <w:szCs w:val="24"/>
    </w:rPr>
  </w:style>
  <w:style w:type="character" w:customStyle="1" w:styleId="Heading6Char">
    <w:name w:val="Heading 6 Char"/>
    <w:basedOn w:val="DefaultParagraphFont"/>
    <w:link w:val="Heading6"/>
    <w:uiPriority w:val="9"/>
    <w:semiHidden/>
    <w:rsid w:val="000450A1"/>
    <w:rPr>
      <w:b/>
      <w:bCs/>
      <w:color w:val="595959" w:themeColor="text1" w:themeTint="A6"/>
      <w:spacing w:val="5"/>
      <w:shd w:val="clear" w:color="auto" w:fill="FFFFFF" w:themeFill="background1"/>
    </w:rPr>
  </w:style>
  <w:style w:type="character" w:customStyle="1" w:styleId="Heading7Char">
    <w:name w:val="Heading 7 Char"/>
    <w:basedOn w:val="DefaultParagraphFont"/>
    <w:link w:val="Heading7"/>
    <w:uiPriority w:val="9"/>
    <w:semiHidden/>
    <w:rsid w:val="000450A1"/>
    <w:rPr>
      <w:b/>
      <w:bCs/>
      <w:i/>
      <w:iCs/>
      <w:color w:val="5A5A5A" w:themeColor="text1" w:themeTint="A5"/>
      <w:sz w:val="20"/>
      <w:szCs w:val="20"/>
    </w:rPr>
  </w:style>
  <w:style w:type="character" w:customStyle="1" w:styleId="Heading8Char">
    <w:name w:val="Heading 8 Char"/>
    <w:basedOn w:val="DefaultParagraphFont"/>
    <w:link w:val="Heading8"/>
    <w:uiPriority w:val="9"/>
    <w:semiHidden/>
    <w:rsid w:val="000450A1"/>
    <w:rPr>
      <w:b/>
      <w:bCs/>
      <w:color w:val="7F7F7F" w:themeColor="text1" w:themeTint="80"/>
      <w:sz w:val="20"/>
      <w:szCs w:val="20"/>
    </w:rPr>
  </w:style>
  <w:style w:type="character" w:customStyle="1" w:styleId="Heading9Char">
    <w:name w:val="Heading 9 Char"/>
    <w:basedOn w:val="DefaultParagraphFont"/>
    <w:link w:val="Heading9"/>
    <w:uiPriority w:val="9"/>
    <w:semiHidden/>
    <w:rsid w:val="000450A1"/>
    <w:rPr>
      <w:b/>
      <w:bCs/>
      <w:i/>
      <w:iCs/>
      <w:color w:val="7F7F7F" w:themeColor="text1" w:themeTint="80"/>
      <w:sz w:val="18"/>
      <w:szCs w:val="18"/>
    </w:rPr>
  </w:style>
  <w:style w:type="paragraph" w:styleId="Caption">
    <w:name w:val="caption"/>
    <w:basedOn w:val="Normal"/>
    <w:next w:val="Normal"/>
    <w:uiPriority w:val="35"/>
    <w:semiHidden/>
    <w:unhideWhenUsed/>
    <w:rsid w:val="000450A1"/>
    <w:pPr>
      <w:spacing w:line="240" w:lineRule="auto"/>
    </w:pPr>
    <w:rPr>
      <w:rFonts w:eastAsiaTheme="minorEastAsia"/>
      <w:b/>
      <w:bCs/>
      <w:smallCaps/>
      <w:color w:val="455F51" w:themeColor="text2"/>
      <w:spacing w:val="6"/>
      <w:szCs w:val="18"/>
    </w:rPr>
  </w:style>
  <w:style w:type="character" w:styleId="Strong">
    <w:name w:val="Strong"/>
    <w:uiPriority w:val="22"/>
    <w:qFormat/>
    <w:rsid w:val="000450A1"/>
    <w:rPr>
      <w:b/>
      <w:bCs/>
    </w:rPr>
  </w:style>
  <w:style w:type="character" w:styleId="Emphasis">
    <w:name w:val="Emphasis"/>
    <w:uiPriority w:val="20"/>
    <w:qFormat/>
    <w:rsid w:val="000450A1"/>
    <w:rPr>
      <w:b/>
      <w:bCs/>
      <w:i/>
      <w:iCs/>
      <w:spacing w:val="10"/>
    </w:rPr>
  </w:style>
  <w:style w:type="paragraph" w:styleId="Quote">
    <w:name w:val="Quote"/>
    <w:basedOn w:val="Normal"/>
    <w:next w:val="Normal"/>
    <w:link w:val="QuoteChar"/>
    <w:uiPriority w:val="29"/>
    <w:qFormat/>
    <w:rsid w:val="000450A1"/>
    <w:rPr>
      <w:i/>
      <w:iCs/>
    </w:rPr>
  </w:style>
  <w:style w:type="character" w:customStyle="1" w:styleId="QuoteChar">
    <w:name w:val="Quote Char"/>
    <w:basedOn w:val="DefaultParagraphFont"/>
    <w:link w:val="Quote"/>
    <w:uiPriority w:val="29"/>
    <w:rsid w:val="000450A1"/>
    <w:rPr>
      <w:i/>
      <w:iCs/>
    </w:rPr>
  </w:style>
  <w:style w:type="paragraph" w:styleId="IntenseQuote">
    <w:name w:val="Intense Quote"/>
    <w:basedOn w:val="Normal"/>
    <w:next w:val="Normal"/>
    <w:link w:val="IntenseQuoteChar"/>
    <w:uiPriority w:val="30"/>
    <w:qFormat/>
    <w:rsid w:val="000450A1"/>
    <w:pPr>
      <w:pBdr>
        <w:top w:val="single" w:sz="4" w:space="10" w:color="auto"/>
        <w:bottom w:val="single" w:sz="4" w:space="10" w:color="auto"/>
      </w:pBdr>
      <w:spacing w:before="240" w:after="240" w:line="300" w:lineRule="auto"/>
      <w:ind w:left="1152" w:right="1152"/>
      <w:jc w:val="both"/>
    </w:pPr>
    <w:rPr>
      <w:i/>
      <w:iCs/>
    </w:rPr>
  </w:style>
  <w:style w:type="character" w:customStyle="1" w:styleId="IntenseQuoteChar">
    <w:name w:val="Intense Quote Char"/>
    <w:basedOn w:val="DefaultParagraphFont"/>
    <w:link w:val="IntenseQuote"/>
    <w:uiPriority w:val="30"/>
    <w:rsid w:val="000450A1"/>
    <w:rPr>
      <w:i/>
      <w:iCs/>
    </w:rPr>
  </w:style>
  <w:style w:type="character" w:styleId="SubtleEmphasis">
    <w:name w:val="Subtle Emphasis"/>
    <w:uiPriority w:val="19"/>
    <w:qFormat/>
    <w:rsid w:val="000450A1"/>
    <w:rPr>
      <w:i/>
      <w:iCs/>
    </w:rPr>
  </w:style>
  <w:style w:type="character" w:styleId="IntenseEmphasis">
    <w:name w:val="Intense Emphasis"/>
    <w:uiPriority w:val="21"/>
    <w:qFormat/>
    <w:rsid w:val="000450A1"/>
    <w:rPr>
      <w:b/>
      <w:bCs/>
      <w:i/>
      <w:iCs/>
    </w:rPr>
  </w:style>
  <w:style w:type="character" w:styleId="SubtleReference">
    <w:name w:val="Subtle Reference"/>
    <w:basedOn w:val="DefaultParagraphFont"/>
    <w:uiPriority w:val="31"/>
    <w:qFormat/>
    <w:rsid w:val="000450A1"/>
    <w:rPr>
      <w:smallCaps/>
    </w:rPr>
  </w:style>
  <w:style w:type="character" w:styleId="IntenseReference">
    <w:name w:val="Intense Reference"/>
    <w:uiPriority w:val="32"/>
    <w:qFormat/>
    <w:rsid w:val="000450A1"/>
    <w:rPr>
      <w:b/>
      <w:bCs/>
      <w:smallCaps/>
    </w:rPr>
  </w:style>
  <w:style w:type="character" w:styleId="BookTitle">
    <w:name w:val="Book Title"/>
    <w:basedOn w:val="DefaultParagraphFont"/>
    <w:uiPriority w:val="33"/>
    <w:qFormat/>
    <w:rsid w:val="000450A1"/>
    <w:rPr>
      <w:i/>
      <w:iCs/>
      <w:smallCaps/>
      <w:spacing w:val="5"/>
    </w:rPr>
  </w:style>
  <w:style w:type="paragraph" w:styleId="TOCHeading">
    <w:name w:val="TOC Heading"/>
    <w:basedOn w:val="Heading1"/>
    <w:next w:val="Normal"/>
    <w:uiPriority w:val="39"/>
    <w:semiHidden/>
    <w:unhideWhenUsed/>
    <w:qFormat/>
    <w:rsid w:val="000450A1"/>
    <w:pPr>
      <w:outlineLvl w:val="9"/>
    </w:pPr>
  </w:style>
  <w:style w:type="paragraph" w:customStyle="1" w:styleId="PersonalName">
    <w:name w:val="Personal Name"/>
    <w:basedOn w:val="Title"/>
    <w:rsid w:val="000450A1"/>
    <w:rPr>
      <w:b/>
      <w:caps/>
      <w:color w:val="000000"/>
      <w:sz w:val="28"/>
      <w:szCs w:val="28"/>
    </w:rPr>
  </w:style>
  <w:style w:type="table" w:styleId="GridTable1Light-Accent1">
    <w:name w:val="Grid Table 1 Light Accent 1"/>
    <w:basedOn w:val="TableNormal"/>
    <w:uiPriority w:val="46"/>
    <w:rsid w:val="00ED3D3A"/>
    <w:pPr>
      <w:spacing w:after="0" w:line="240" w:lineRule="auto"/>
    </w:pPr>
    <w:tblPr>
      <w:tblStyleRowBandSize w:val="1"/>
      <w:tblStyleColBandSize w:val="1"/>
      <w:tblBorders>
        <w:top w:val="single" w:sz="4" w:space="0" w:color="D6EAAF" w:themeColor="accent1" w:themeTint="66"/>
        <w:left w:val="single" w:sz="4" w:space="0" w:color="D6EAAF" w:themeColor="accent1" w:themeTint="66"/>
        <w:bottom w:val="single" w:sz="4" w:space="0" w:color="D6EAAF" w:themeColor="accent1" w:themeTint="66"/>
        <w:right w:val="single" w:sz="4" w:space="0" w:color="D6EAAF" w:themeColor="accent1" w:themeTint="66"/>
        <w:insideH w:val="single" w:sz="4" w:space="0" w:color="D6EAAF" w:themeColor="accent1" w:themeTint="66"/>
        <w:insideV w:val="single" w:sz="4" w:space="0" w:color="D6EAAF" w:themeColor="accent1" w:themeTint="66"/>
      </w:tblBorders>
    </w:tblPr>
    <w:tblStylePr w:type="firstRow">
      <w:rPr>
        <w:b/>
        <w:bCs/>
      </w:rPr>
      <w:tblPr/>
      <w:tcPr>
        <w:tcBorders>
          <w:bottom w:val="single" w:sz="12" w:space="0" w:color="C1DF87" w:themeColor="accent1" w:themeTint="99"/>
        </w:tcBorders>
      </w:tcPr>
    </w:tblStylePr>
    <w:tblStylePr w:type="lastRow">
      <w:rPr>
        <w:b/>
        <w:bCs/>
      </w:rPr>
      <w:tblPr/>
      <w:tcPr>
        <w:tcBorders>
          <w:top w:val="double" w:sz="2" w:space="0" w:color="C1DF87" w:themeColor="accent1" w:themeTint="99"/>
        </w:tcBorders>
      </w:tcPr>
    </w:tblStylePr>
    <w:tblStylePr w:type="firstCol">
      <w:rPr>
        <w:b/>
        <w:bCs/>
      </w:rPr>
    </w:tblStylePr>
    <w:tblStylePr w:type="lastCol">
      <w:rPr>
        <w:b/>
        <w:bCs/>
      </w:rPr>
    </w:tblStylePr>
  </w:style>
  <w:style w:type="character" w:styleId="UnresolvedMention">
    <w:name w:val="Unresolved Mention"/>
    <w:basedOn w:val="DefaultParagraphFont"/>
    <w:uiPriority w:val="99"/>
    <w:semiHidden/>
    <w:unhideWhenUsed/>
    <w:rsid w:val="00A423BC"/>
    <w:rPr>
      <w:color w:val="605E5C"/>
      <w:shd w:val="clear" w:color="auto" w:fill="E1DFDD"/>
    </w:rPr>
  </w:style>
  <w:style w:type="table" w:styleId="LightShading-Accent3">
    <w:name w:val="Light Shading Accent 3"/>
    <w:basedOn w:val="TableNormal"/>
    <w:uiPriority w:val="60"/>
    <w:unhideWhenUsed/>
    <w:rsid w:val="00D75587"/>
    <w:pPr>
      <w:spacing w:after="0" w:line="240" w:lineRule="auto"/>
    </w:pPr>
    <w:rPr>
      <w:color w:val="297C52" w:themeColor="accent3" w:themeShade="BF"/>
    </w:rPr>
    <w:tblPr>
      <w:tblStyleRowBandSize w:val="1"/>
      <w:tblStyleColBandSize w:val="1"/>
      <w:tblBorders>
        <w:top w:val="single" w:sz="8" w:space="0" w:color="37A76F" w:themeColor="accent3"/>
        <w:bottom w:val="single" w:sz="8" w:space="0" w:color="37A76F" w:themeColor="accent3"/>
      </w:tblBorders>
    </w:tblPr>
    <w:tblStylePr w:type="firstRow">
      <w:pPr>
        <w:spacing w:before="0" w:after="0" w:line="240" w:lineRule="auto"/>
      </w:pPr>
      <w:rPr>
        <w:b/>
        <w:bCs/>
      </w:rPr>
      <w:tblPr/>
      <w:tcPr>
        <w:tcBorders>
          <w:top w:val="single" w:sz="8" w:space="0" w:color="37A76F" w:themeColor="accent3"/>
          <w:left w:val="nil"/>
          <w:bottom w:val="single" w:sz="8" w:space="0" w:color="37A76F" w:themeColor="accent3"/>
          <w:right w:val="nil"/>
          <w:insideH w:val="nil"/>
          <w:insideV w:val="nil"/>
        </w:tcBorders>
      </w:tcPr>
    </w:tblStylePr>
    <w:tblStylePr w:type="lastRow">
      <w:pPr>
        <w:spacing w:before="0" w:after="0" w:line="240" w:lineRule="auto"/>
      </w:pPr>
      <w:rPr>
        <w:b/>
        <w:bCs/>
      </w:rPr>
      <w:tblPr/>
      <w:tcPr>
        <w:tcBorders>
          <w:top w:val="single" w:sz="8" w:space="0" w:color="37A76F" w:themeColor="accent3"/>
          <w:left w:val="nil"/>
          <w:bottom w:val="single" w:sz="8" w:space="0" w:color="37A76F"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EDDB" w:themeFill="accent3" w:themeFillTint="3F"/>
      </w:tcPr>
    </w:tblStylePr>
    <w:tblStylePr w:type="band1Horz">
      <w:tblPr/>
      <w:tcPr>
        <w:tcBorders>
          <w:left w:val="nil"/>
          <w:right w:val="nil"/>
          <w:insideH w:val="nil"/>
          <w:insideV w:val="nil"/>
        </w:tcBorders>
        <w:shd w:val="clear" w:color="auto" w:fill="C9EDDB" w:themeFill="accent3" w:themeFillTint="3F"/>
      </w:tcPr>
    </w:tblStylePr>
  </w:style>
  <w:style w:type="table" w:styleId="ListTable7ColourfulAccent3">
    <w:name w:val="List Table 7 Colorful Accent 3"/>
    <w:basedOn w:val="TableNormal"/>
    <w:uiPriority w:val="52"/>
    <w:rsid w:val="00AB2BD2"/>
    <w:pPr>
      <w:spacing w:after="0" w:line="240" w:lineRule="auto"/>
    </w:pPr>
    <w:rPr>
      <w:color w:val="297C5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37A76F"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37A76F"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37A76F"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37A76F" w:themeColor="accent3"/>
        </w:tcBorders>
        <w:shd w:val="clear" w:color="auto" w:fill="FFFFFF" w:themeFill="background1"/>
      </w:tcPr>
    </w:tblStylePr>
    <w:tblStylePr w:type="band1Vert">
      <w:tblPr/>
      <w:tcPr>
        <w:shd w:val="clear" w:color="auto" w:fill="D3F0E2" w:themeFill="accent3" w:themeFillTint="33"/>
      </w:tcPr>
    </w:tblStylePr>
    <w:tblStylePr w:type="band1Horz">
      <w:tblPr/>
      <w:tcPr>
        <w:shd w:val="clear" w:color="auto" w:fill="D3F0E2"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1">
    <w:name w:val="List Table 7 Colorful Accent 1"/>
    <w:basedOn w:val="TableNormal"/>
    <w:uiPriority w:val="52"/>
    <w:rsid w:val="00AB2BD2"/>
    <w:pPr>
      <w:spacing w:after="0" w:line="240" w:lineRule="auto"/>
    </w:pPr>
    <w:rPr>
      <w:color w:val="729928"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9CB38"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9CB38"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9CB38"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9CB38" w:themeColor="accent1"/>
        </w:tcBorders>
        <w:shd w:val="clear" w:color="auto" w:fill="FFFFFF" w:themeFill="background1"/>
      </w:tcPr>
    </w:tblStylePr>
    <w:tblStylePr w:type="band1Vert">
      <w:tblPr/>
      <w:tcPr>
        <w:shd w:val="clear" w:color="auto" w:fill="EAF4D7" w:themeFill="accent1" w:themeFillTint="33"/>
      </w:tcPr>
    </w:tblStylePr>
    <w:tblStylePr w:type="band1Horz">
      <w:tblPr/>
      <w:tcPr>
        <w:shd w:val="clear" w:color="auto" w:fill="EAF4D7"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2">
    <w:name w:val="List Table 7 Colorful Accent 2"/>
    <w:basedOn w:val="TableNormal"/>
    <w:uiPriority w:val="52"/>
    <w:rsid w:val="00AB2BD2"/>
    <w:pPr>
      <w:spacing w:after="0" w:line="240" w:lineRule="auto"/>
    </w:pPr>
    <w:rPr>
      <w:color w:val="4A7B29"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3A537"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3A537"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3A537"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3A537" w:themeColor="accent2"/>
        </w:tcBorders>
        <w:shd w:val="clear" w:color="auto" w:fill="FFFFFF" w:themeFill="background1"/>
      </w:tcPr>
    </w:tblStylePr>
    <w:tblStylePr w:type="band1Vert">
      <w:tblPr/>
      <w:tcPr>
        <w:shd w:val="clear" w:color="auto" w:fill="DFF0D3" w:themeFill="accent2" w:themeFillTint="33"/>
      </w:tcPr>
    </w:tblStylePr>
    <w:tblStylePr w:type="band1Horz">
      <w:tblPr/>
      <w:tcPr>
        <w:shd w:val="clear" w:color="auto" w:fill="DFF0D3"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2-Accent1">
    <w:name w:val="List Table 2 Accent 1"/>
    <w:basedOn w:val="TableNormal"/>
    <w:uiPriority w:val="47"/>
    <w:rsid w:val="001B0454"/>
    <w:pPr>
      <w:spacing w:after="0" w:line="240" w:lineRule="auto"/>
    </w:pPr>
    <w:tblPr>
      <w:tblStyleRowBandSize w:val="1"/>
      <w:tblStyleColBandSize w:val="1"/>
      <w:tblBorders>
        <w:top w:val="single" w:sz="4" w:space="0" w:color="C1DF87" w:themeColor="accent1" w:themeTint="99"/>
        <w:bottom w:val="single" w:sz="4" w:space="0" w:color="C1DF87" w:themeColor="accent1" w:themeTint="99"/>
        <w:insideH w:val="single" w:sz="4" w:space="0" w:color="C1DF8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4D7" w:themeFill="accent1" w:themeFillTint="33"/>
      </w:tcPr>
    </w:tblStylePr>
    <w:tblStylePr w:type="band1Horz">
      <w:tblPr/>
      <w:tcPr>
        <w:shd w:val="clear" w:color="auto" w:fill="EAF4D7" w:themeFill="accent1" w:themeFillTint="33"/>
      </w:tcPr>
    </w:tblStylePr>
  </w:style>
  <w:style w:type="table" w:styleId="GridTable2-Accent2">
    <w:name w:val="Grid Table 2 Accent 2"/>
    <w:basedOn w:val="TableNormal"/>
    <w:uiPriority w:val="47"/>
    <w:rsid w:val="001B0454"/>
    <w:pPr>
      <w:spacing w:after="0" w:line="240" w:lineRule="auto"/>
    </w:pPr>
    <w:tblPr>
      <w:tblStyleRowBandSize w:val="1"/>
      <w:tblStyleColBandSize w:val="1"/>
      <w:tblBorders>
        <w:top w:val="single" w:sz="2" w:space="0" w:color="9FD37C" w:themeColor="accent2" w:themeTint="99"/>
        <w:bottom w:val="single" w:sz="2" w:space="0" w:color="9FD37C" w:themeColor="accent2" w:themeTint="99"/>
        <w:insideH w:val="single" w:sz="2" w:space="0" w:color="9FD37C" w:themeColor="accent2" w:themeTint="99"/>
        <w:insideV w:val="single" w:sz="2" w:space="0" w:color="9FD37C" w:themeColor="accent2" w:themeTint="99"/>
      </w:tblBorders>
    </w:tblPr>
    <w:tblStylePr w:type="firstRow">
      <w:rPr>
        <w:b/>
        <w:bCs/>
      </w:rPr>
      <w:tblPr/>
      <w:tcPr>
        <w:tcBorders>
          <w:top w:val="nil"/>
          <w:bottom w:val="single" w:sz="12" w:space="0" w:color="9FD37C" w:themeColor="accent2" w:themeTint="99"/>
          <w:insideH w:val="nil"/>
          <w:insideV w:val="nil"/>
        </w:tcBorders>
        <w:shd w:val="clear" w:color="auto" w:fill="FFFFFF" w:themeFill="background1"/>
      </w:tcPr>
    </w:tblStylePr>
    <w:tblStylePr w:type="lastRow">
      <w:rPr>
        <w:b/>
        <w:bCs/>
      </w:rPr>
      <w:tblPr/>
      <w:tcPr>
        <w:tcBorders>
          <w:top w:val="double" w:sz="2" w:space="0" w:color="9FD37C"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FF0D3" w:themeFill="accent2" w:themeFillTint="33"/>
      </w:tcPr>
    </w:tblStylePr>
    <w:tblStylePr w:type="band1Horz">
      <w:tblPr/>
      <w:tcPr>
        <w:shd w:val="clear" w:color="auto" w:fill="DFF0D3" w:themeFill="accent2" w:themeFillTint="33"/>
      </w:tcPr>
    </w:tblStylePr>
  </w:style>
  <w:style w:type="paragraph" w:customStyle="1" w:styleId="SectionTitle">
    <w:name w:val="Section Title"/>
    <w:basedOn w:val="Heading1"/>
    <w:qFormat/>
    <w:rsid w:val="00B81BFC"/>
    <w:pPr>
      <w:numPr>
        <w:numId w:val="18"/>
      </w:numPr>
      <w:spacing w:after="120" w:line="240" w:lineRule="auto"/>
      <w:ind w:left="0" w:hanging="567"/>
    </w:pPr>
    <w:rPr>
      <w:color w:val="000000" w:themeColor="text1"/>
    </w:rPr>
  </w:style>
  <w:style w:type="character" w:customStyle="1" w:styleId="apple-converted-space">
    <w:name w:val="apple-converted-space"/>
    <w:basedOn w:val="DefaultParagraphFont"/>
    <w:rsid w:val="00575E8C"/>
  </w:style>
  <w:style w:type="table" w:styleId="GridTable3-Accent3">
    <w:name w:val="Grid Table 3 Accent 3"/>
    <w:basedOn w:val="TableNormal"/>
    <w:uiPriority w:val="48"/>
    <w:rsid w:val="003A1B14"/>
    <w:pPr>
      <w:spacing w:after="0" w:line="240" w:lineRule="auto"/>
    </w:pPr>
    <w:tblPr>
      <w:tblStyleRowBandSize w:val="1"/>
      <w:tblStyleColBandSize w:val="1"/>
      <w:tblBorders>
        <w:top w:val="single" w:sz="4" w:space="0" w:color="7CD4A8" w:themeColor="accent3" w:themeTint="99"/>
        <w:left w:val="single" w:sz="4" w:space="0" w:color="7CD4A8" w:themeColor="accent3" w:themeTint="99"/>
        <w:bottom w:val="single" w:sz="4" w:space="0" w:color="7CD4A8" w:themeColor="accent3" w:themeTint="99"/>
        <w:right w:val="single" w:sz="4" w:space="0" w:color="7CD4A8" w:themeColor="accent3" w:themeTint="99"/>
        <w:insideH w:val="single" w:sz="4" w:space="0" w:color="7CD4A8" w:themeColor="accent3" w:themeTint="99"/>
        <w:insideV w:val="single" w:sz="4" w:space="0" w:color="7CD4A8"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F0E2" w:themeFill="accent3" w:themeFillTint="33"/>
      </w:tcPr>
    </w:tblStylePr>
    <w:tblStylePr w:type="band1Horz">
      <w:tblPr/>
      <w:tcPr>
        <w:shd w:val="clear" w:color="auto" w:fill="D3F0E2" w:themeFill="accent3" w:themeFillTint="33"/>
      </w:tcPr>
    </w:tblStylePr>
    <w:tblStylePr w:type="neCell">
      <w:tblPr/>
      <w:tcPr>
        <w:tcBorders>
          <w:bottom w:val="single" w:sz="4" w:space="0" w:color="7CD4A8" w:themeColor="accent3" w:themeTint="99"/>
        </w:tcBorders>
      </w:tcPr>
    </w:tblStylePr>
    <w:tblStylePr w:type="nwCell">
      <w:tblPr/>
      <w:tcPr>
        <w:tcBorders>
          <w:bottom w:val="single" w:sz="4" w:space="0" w:color="7CD4A8" w:themeColor="accent3" w:themeTint="99"/>
        </w:tcBorders>
      </w:tcPr>
    </w:tblStylePr>
    <w:tblStylePr w:type="seCell">
      <w:tblPr/>
      <w:tcPr>
        <w:tcBorders>
          <w:top w:val="single" w:sz="4" w:space="0" w:color="7CD4A8" w:themeColor="accent3" w:themeTint="99"/>
        </w:tcBorders>
      </w:tcPr>
    </w:tblStylePr>
    <w:tblStylePr w:type="swCell">
      <w:tblPr/>
      <w:tcPr>
        <w:tcBorders>
          <w:top w:val="single" w:sz="4" w:space="0" w:color="7CD4A8" w:themeColor="accent3" w:themeTint="99"/>
        </w:tcBorders>
      </w:tcPr>
    </w:tblStylePr>
  </w:style>
  <w:style w:type="table" w:styleId="GridTable3-Accent1">
    <w:name w:val="Grid Table 3 Accent 1"/>
    <w:basedOn w:val="TableNormal"/>
    <w:uiPriority w:val="48"/>
    <w:rsid w:val="001D5D1E"/>
    <w:pPr>
      <w:spacing w:after="0" w:line="240" w:lineRule="auto"/>
    </w:pPr>
    <w:tblPr>
      <w:tblStyleRowBandSize w:val="1"/>
      <w:tblStyleColBandSize w:val="1"/>
      <w:tblBorders>
        <w:top w:val="single" w:sz="4" w:space="0" w:color="C1DF87" w:themeColor="accent1" w:themeTint="99"/>
        <w:left w:val="single" w:sz="4" w:space="0" w:color="C1DF87" w:themeColor="accent1" w:themeTint="99"/>
        <w:bottom w:val="single" w:sz="4" w:space="0" w:color="C1DF87" w:themeColor="accent1" w:themeTint="99"/>
        <w:right w:val="single" w:sz="4" w:space="0" w:color="C1DF87" w:themeColor="accent1" w:themeTint="99"/>
        <w:insideH w:val="single" w:sz="4" w:space="0" w:color="C1DF87" w:themeColor="accent1" w:themeTint="99"/>
        <w:insideV w:val="single" w:sz="4" w:space="0" w:color="C1DF8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4D7" w:themeFill="accent1" w:themeFillTint="33"/>
      </w:tcPr>
    </w:tblStylePr>
    <w:tblStylePr w:type="band1Horz">
      <w:tblPr/>
      <w:tcPr>
        <w:shd w:val="clear" w:color="auto" w:fill="EAF4D7" w:themeFill="accent1" w:themeFillTint="33"/>
      </w:tcPr>
    </w:tblStylePr>
    <w:tblStylePr w:type="neCell">
      <w:tblPr/>
      <w:tcPr>
        <w:tcBorders>
          <w:bottom w:val="single" w:sz="4" w:space="0" w:color="C1DF87" w:themeColor="accent1" w:themeTint="99"/>
        </w:tcBorders>
      </w:tcPr>
    </w:tblStylePr>
    <w:tblStylePr w:type="nwCell">
      <w:tblPr/>
      <w:tcPr>
        <w:tcBorders>
          <w:bottom w:val="single" w:sz="4" w:space="0" w:color="C1DF87" w:themeColor="accent1" w:themeTint="99"/>
        </w:tcBorders>
      </w:tcPr>
    </w:tblStylePr>
    <w:tblStylePr w:type="seCell">
      <w:tblPr/>
      <w:tcPr>
        <w:tcBorders>
          <w:top w:val="single" w:sz="4" w:space="0" w:color="C1DF87" w:themeColor="accent1" w:themeTint="99"/>
        </w:tcBorders>
      </w:tcPr>
    </w:tblStylePr>
    <w:tblStylePr w:type="swCell">
      <w:tblPr/>
      <w:tcPr>
        <w:tcBorders>
          <w:top w:val="single" w:sz="4" w:space="0" w:color="C1DF87" w:themeColor="accent1" w:themeTint="99"/>
        </w:tcBorders>
      </w:tcPr>
    </w:tblStylePr>
  </w:style>
  <w:style w:type="table" w:customStyle="1" w:styleId="TableGrid1">
    <w:name w:val="Table Grid1"/>
    <w:basedOn w:val="TableNormal"/>
    <w:next w:val="TableGrid"/>
    <w:uiPriority w:val="39"/>
    <w:rsid w:val="00DF1D54"/>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GridTable3-Accent5">
    <w:name w:val="Grid Table 3 Accent 5"/>
    <w:basedOn w:val="TableNormal"/>
    <w:uiPriority w:val="48"/>
    <w:rsid w:val="00D55420"/>
    <w:pPr>
      <w:spacing w:after="0" w:line="240" w:lineRule="auto"/>
    </w:pPr>
    <w:tblPr>
      <w:tblStyleRowBandSize w:val="1"/>
      <w:tblStyleColBandSize w:val="1"/>
      <w:tblBorders>
        <w:top w:val="single" w:sz="4" w:space="0" w:color="94D1E2" w:themeColor="accent5" w:themeTint="99"/>
        <w:left w:val="single" w:sz="4" w:space="0" w:color="94D1E2" w:themeColor="accent5" w:themeTint="99"/>
        <w:bottom w:val="single" w:sz="4" w:space="0" w:color="94D1E2" w:themeColor="accent5" w:themeTint="99"/>
        <w:right w:val="single" w:sz="4" w:space="0" w:color="94D1E2" w:themeColor="accent5" w:themeTint="99"/>
        <w:insideH w:val="single" w:sz="4" w:space="0" w:color="94D1E2" w:themeColor="accent5" w:themeTint="99"/>
        <w:insideV w:val="single" w:sz="4" w:space="0" w:color="94D1E2"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FF5" w:themeFill="accent5" w:themeFillTint="33"/>
      </w:tcPr>
    </w:tblStylePr>
    <w:tblStylePr w:type="band1Horz">
      <w:tblPr/>
      <w:tcPr>
        <w:shd w:val="clear" w:color="auto" w:fill="DBEFF5" w:themeFill="accent5" w:themeFillTint="33"/>
      </w:tcPr>
    </w:tblStylePr>
    <w:tblStylePr w:type="neCell">
      <w:tblPr/>
      <w:tcPr>
        <w:tcBorders>
          <w:bottom w:val="single" w:sz="4" w:space="0" w:color="94D1E2" w:themeColor="accent5" w:themeTint="99"/>
        </w:tcBorders>
      </w:tcPr>
    </w:tblStylePr>
    <w:tblStylePr w:type="nwCell">
      <w:tblPr/>
      <w:tcPr>
        <w:tcBorders>
          <w:bottom w:val="single" w:sz="4" w:space="0" w:color="94D1E2" w:themeColor="accent5" w:themeTint="99"/>
        </w:tcBorders>
      </w:tcPr>
    </w:tblStylePr>
    <w:tblStylePr w:type="seCell">
      <w:tblPr/>
      <w:tcPr>
        <w:tcBorders>
          <w:top w:val="single" w:sz="4" w:space="0" w:color="94D1E2" w:themeColor="accent5" w:themeTint="99"/>
        </w:tcBorders>
      </w:tcPr>
    </w:tblStylePr>
    <w:tblStylePr w:type="swCell">
      <w:tblPr/>
      <w:tcPr>
        <w:tcBorders>
          <w:top w:val="single" w:sz="4" w:space="0" w:color="94D1E2" w:themeColor="accent5" w:themeTint="99"/>
        </w:tcBorders>
      </w:tcPr>
    </w:tblStylePr>
  </w:style>
  <w:style w:type="paragraph" w:styleId="NormalWeb">
    <w:name w:val="Normal (Web)"/>
    <w:basedOn w:val="Normal"/>
    <w:uiPriority w:val="99"/>
    <w:unhideWhenUsed/>
    <w:rsid w:val="00CA0E7B"/>
    <w:pPr>
      <w:spacing w:before="100" w:beforeAutospacing="1" w:after="100" w:afterAutospacing="1" w:line="240" w:lineRule="auto"/>
    </w:pPr>
    <w:rPr>
      <w:rFonts w:ascii="Times New Roman" w:eastAsia="Times New Roman" w:hAnsi="Times New Roman" w:cs="Times New Roman"/>
      <w:sz w:val="24"/>
      <w:szCs w:val="24"/>
      <w:lang w:eastAsia="en-GB"/>
    </w:rPr>
  </w:style>
  <w:style w:type="table" w:styleId="GridTable4-Accent1">
    <w:name w:val="Grid Table 4 Accent 1"/>
    <w:basedOn w:val="TableNormal"/>
    <w:uiPriority w:val="49"/>
    <w:rsid w:val="00CA0E7B"/>
    <w:pPr>
      <w:spacing w:after="0" w:line="240" w:lineRule="auto"/>
    </w:pPr>
    <w:tblPr>
      <w:tblStyleRowBandSize w:val="1"/>
      <w:tblStyleColBandSize w:val="1"/>
      <w:tblBorders>
        <w:top w:val="single" w:sz="4" w:space="0" w:color="C1DF87" w:themeColor="accent1" w:themeTint="99"/>
        <w:left w:val="single" w:sz="4" w:space="0" w:color="C1DF87" w:themeColor="accent1" w:themeTint="99"/>
        <w:bottom w:val="single" w:sz="4" w:space="0" w:color="C1DF87" w:themeColor="accent1" w:themeTint="99"/>
        <w:right w:val="single" w:sz="4" w:space="0" w:color="C1DF87" w:themeColor="accent1" w:themeTint="99"/>
        <w:insideH w:val="single" w:sz="4" w:space="0" w:color="C1DF87" w:themeColor="accent1" w:themeTint="99"/>
        <w:insideV w:val="single" w:sz="4" w:space="0" w:color="C1DF87" w:themeColor="accent1" w:themeTint="99"/>
      </w:tblBorders>
    </w:tblPr>
    <w:tblStylePr w:type="firstRow">
      <w:rPr>
        <w:b/>
        <w:bCs/>
        <w:color w:val="FFFFFF" w:themeColor="background1"/>
      </w:rPr>
      <w:tblPr/>
      <w:tcPr>
        <w:tcBorders>
          <w:top w:val="single" w:sz="4" w:space="0" w:color="99CB38" w:themeColor="accent1"/>
          <w:left w:val="single" w:sz="4" w:space="0" w:color="99CB38" w:themeColor="accent1"/>
          <w:bottom w:val="single" w:sz="4" w:space="0" w:color="99CB38" w:themeColor="accent1"/>
          <w:right w:val="single" w:sz="4" w:space="0" w:color="99CB38" w:themeColor="accent1"/>
          <w:insideH w:val="nil"/>
          <w:insideV w:val="nil"/>
        </w:tcBorders>
        <w:shd w:val="clear" w:color="auto" w:fill="99CB38" w:themeFill="accent1"/>
      </w:tcPr>
    </w:tblStylePr>
    <w:tblStylePr w:type="lastRow">
      <w:rPr>
        <w:b/>
        <w:bCs/>
      </w:rPr>
      <w:tblPr/>
      <w:tcPr>
        <w:tcBorders>
          <w:top w:val="double" w:sz="4" w:space="0" w:color="99CB38" w:themeColor="accent1"/>
        </w:tcBorders>
      </w:tcPr>
    </w:tblStylePr>
    <w:tblStylePr w:type="firstCol">
      <w:rPr>
        <w:b/>
        <w:bCs/>
      </w:rPr>
    </w:tblStylePr>
    <w:tblStylePr w:type="lastCol">
      <w:rPr>
        <w:b/>
        <w:bCs/>
      </w:rPr>
    </w:tblStylePr>
    <w:tblStylePr w:type="band1Vert">
      <w:tblPr/>
      <w:tcPr>
        <w:shd w:val="clear" w:color="auto" w:fill="EAF4D7" w:themeFill="accent1" w:themeFillTint="33"/>
      </w:tcPr>
    </w:tblStylePr>
    <w:tblStylePr w:type="band1Horz">
      <w:tblPr/>
      <w:tcPr>
        <w:shd w:val="clear" w:color="auto" w:fill="EAF4D7" w:themeFill="accent1" w:themeFillTint="33"/>
      </w:tcPr>
    </w:tblStylePr>
  </w:style>
  <w:style w:type="table" w:styleId="GridTable3-Accent2">
    <w:name w:val="Grid Table 3 Accent 2"/>
    <w:basedOn w:val="TableNormal"/>
    <w:uiPriority w:val="48"/>
    <w:rsid w:val="00900197"/>
    <w:pPr>
      <w:spacing w:after="0" w:line="240" w:lineRule="auto"/>
    </w:pPr>
    <w:tblPr>
      <w:tblStyleRowBandSize w:val="1"/>
      <w:tblStyleColBandSize w:val="1"/>
      <w:tblBorders>
        <w:top w:val="single" w:sz="4" w:space="0" w:color="9FD37C" w:themeColor="accent2" w:themeTint="99"/>
        <w:left w:val="single" w:sz="4" w:space="0" w:color="9FD37C" w:themeColor="accent2" w:themeTint="99"/>
        <w:bottom w:val="single" w:sz="4" w:space="0" w:color="9FD37C" w:themeColor="accent2" w:themeTint="99"/>
        <w:right w:val="single" w:sz="4" w:space="0" w:color="9FD37C" w:themeColor="accent2" w:themeTint="99"/>
        <w:insideH w:val="single" w:sz="4" w:space="0" w:color="9FD37C" w:themeColor="accent2" w:themeTint="99"/>
        <w:insideV w:val="single" w:sz="4" w:space="0" w:color="9FD37C"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FF0D3" w:themeFill="accent2" w:themeFillTint="33"/>
      </w:tcPr>
    </w:tblStylePr>
    <w:tblStylePr w:type="band1Horz">
      <w:tblPr/>
      <w:tcPr>
        <w:shd w:val="clear" w:color="auto" w:fill="DFF0D3" w:themeFill="accent2" w:themeFillTint="33"/>
      </w:tcPr>
    </w:tblStylePr>
    <w:tblStylePr w:type="neCell">
      <w:tblPr/>
      <w:tcPr>
        <w:tcBorders>
          <w:bottom w:val="single" w:sz="4" w:space="0" w:color="9FD37C" w:themeColor="accent2" w:themeTint="99"/>
        </w:tcBorders>
      </w:tcPr>
    </w:tblStylePr>
    <w:tblStylePr w:type="nwCell">
      <w:tblPr/>
      <w:tcPr>
        <w:tcBorders>
          <w:bottom w:val="single" w:sz="4" w:space="0" w:color="9FD37C" w:themeColor="accent2" w:themeTint="99"/>
        </w:tcBorders>
      </w:tcPr>
    </w:tblStylePr>
    <w:tblStylePr w:type="seCell">
      <w:tblPr/>
      <w:tcPr>
        <w:tcBorders>
          <w:top w:val="single" w:sz="4" w:space="0" w:color="9FD37C" w:themeColor="accent2" w:themeTint="99"/>
        </w:tcBorders>
      </w:tcPr>
    </w:tblStylePr>
    <w:tblStylePr w:type="swCell">
      <w:tblPr/>
      <w:tcPr>
        <w:tcBorders>
          <w:top w:val="single" w:sz="4" w:space="0" w:color="9FD37C" w:themeColor="accent2" w:themeTint="99"/>
        </w:tcBorders>
      </w:tcPr>
    </w:tblStylePr>
  </w:style>
  <w:style w:type="table" w:styleId="GridTable5Dark-Accent2">
    <w:name w:val="Grid Table 5 Dark Accent 2"/>
    <w:basedOn w:val="TableNormal"/>
    <w:uiPriority w:val="50"/>
    <w:rsid w:val="0090019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FF0D3"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3A53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3A53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3A53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3A537" w:themeFill="accent2"/>
      </w:tcPr>
    </w:tblStylePr>
    <w:tblStylePr w:type="band1Vert">
      <w:tblPr/>
      <w:tcPr>
        <w:shd w:val="clear" w:color="auto" w:fill="BFE2A8" w:themeFill="accent2" w:themeFillTint="66"/>
      </w:tcPr>
    </w:tblStylePr>
    <w:tblStylePr w:type="band1Horz">
      <w:tblPr/>
      <w:tcPr>
        <w:shd w:val="clear" w:color="auto" w:fill="BFE2A8" w:themeFill="accent2" w:themeFillTint="66"/>
      </w:tcPr>
    </w:tblStylePr>
  </w:style>
  <w:style w:type="table" w:styleId="GridTable4-Accent2">
    <w:name w:val="Grid Table 4 Accent 2"/>
    <w:basedOn w:val="TableNormal"/>
    <w:uiPriority w:val="49"/>
    <w:rsid w:val="00900197"/>
    <w:pPr>
      <w:spacing w:after="0" w:line="240" w:lineRule="auto"/>
    </w:pPr>
    <w:tblPr>
      <w:tblStyleRowBandSize w:val="1"/>
      <w:tblStyleColBandSize w:val="1"/>
      <w:tblBorders>
        <w:top w:val="single" w:sz="4" w:space="0" w:color="9FD37C" w:themeColor="accent2" w:themeTint="99"/>
        <w:left w:val="single" w:sz="4" w:space="0" w:color="9FD37C" w:themeColor="accent2" w:themeTint="99"/>
        <w:bottom w:val="single" w:sz="4" w:space="0" w:color="9FD37C" w:themeColor="accent2" w:themeTint="99"/>
        <w:right w:val="single" w:sz="4" w:space="0" w:color="9FD37C" w:themeColor="accent2" w:themeTint="99"/>
        <w:insideH w:val="single" w:sz="4" w:space="0" w:color="9FD37C" w:themeColor="accent2" w:themeTint="99"/>
        <w:insideV w:val="single" w:sz="4" w:space="0" w:color="9FD37C" w:themeColor="accent2" w:themeTint="99"/>
      </w:tblBorders>
    </w:tblPr>
    <w:tblStylePr w:type="firstRow">
      <w:rPr>
        <w:b/>
        <w:bCs/>
        <w:color w:val="FFFFFF" w:themeColor="background1"/>
      </w:rPr>
      <w:tblPr/>
      <w:tcPr>
        <w:tcBorders>
          <w:top w:val="single" w:sz="4" w:space="0" w:color="63A537" w:themeColor="accent2"/>
          <w:left w:val="single" w:sz="4" w:space="0" w:color="63A537" w:themeColor="accent2"/>
          <w:bottom w:val="single" w:sz="4" w:space="0" w:color="63A537" w:themeColor="accent2"/>
          <w:right w:val="single" w:sz="4" w:space="0" w:color="63A537" w:themeColor="accent2"/>
          <w:insideH w:val="nil"/>
          <w:insideV w:val="nil"/>
        </w:tcBorders>
        <w:shd w:val="clear" w:color="auto" w:fill="63A537" w:themeFill="accent2"/>
      </w:tcPr>
    </w:tblStylePr>
    <w:tblStylePr w:type="lastRow">
      <w:rPr>
        <w:b/>
        <w:bCs/>
      </w:rPr>
      <w:tblPr/>
      <w:tcPr>
        <w:tcBorders>
          <w:top w:val="double" w:sz="4" w:space="0" w:color="63A537" w:themeColor="accent2"/>
        </w:tcBorders>
      </w:tcPr>
    </w:tblStylePr>
    <w:tblStylePr w:type="firstCol">
      <w:rPr>
        <w:b/>
        <w:bCs/>
      </w:rPr>
    </w:tblStylePr>
    <w:tblStylePr w:type="lastCol">
      <w:rPr>
        <w:b/>
        <w:bCs/>
      </w:rPr>
    </w:tblStylePr>
    <w:tblStylePr w:type="band1Vert">
      <w:tblPr/>
      <w:tcPr>
        <w:shd w:val="clear" w:color="auto" w:fill="DFF0D3" w:themeFill="accent2" w:themeFillTint="33"/>
      </w:tcPr>
    </w:tblStylePr>
    <w:tblStylePr w:type="band1Horz">
      <w:tblPr/>
      <w:tcPr>
        <w:shd w:val="clear" w:color="auto" w:fill="DFF0D3" w:themeFill="accent2" w:themeFillTint="33"/>
      </w:tcPr>
    </w:tblStylePr>
  </w:style>
  <w:style w:type="table" w:styleId="GridTable6ColourfulAccent1">
    <w:name w:val="Grid Table 6 Colorful Accent 1"/>
    <w:basedOn w:val="TableNormal"/>
    <w:uiPriority w:val="51"/>
    <w:rsid w:val="00900197"/>
    <w:pPr>
      <w:spacing w:after="0" w:line="240" w:lineRule="auto"/>
    </w:pPr>
    <w:rPr>
      <w:color w:val="729928" w:themeColor="accent1" w:themeShade="BF"/>
    </w:rPr>
    <w:tblPr>
      <w:tblStyleRowBandSize w:val="1"/>
      <w:tblStyleColBandSize w:val="1"/>
      <w:tblBorders>
        <w:top w:val="single" w:sz="4" w:space="0" w:color="C1DF87" w:themeColor="accent1" w:themeTint="99"/>
        <w:left w:val="single" w:sz="4" w:space="0" w:color="C1DF87" w:themeColor="accent1" w:themeTint="99"/>
        <w:bottom w:val="single" w:sz="4" w:space="0" w:color="C1DF87" w:themeColor="accent1" w:themeTint="99"/>
        <w:right w:val="single" w:sz="4" w:space="0" w:color="C1DF87" w:themeColor="accent1" w:themeTint="99"/>
        <w:insideH w:val="single" w:sz="4" w:space="0" w:color="C1DF87" w:themeColor="accent1" w:themeTint="99"/>
        <w:insideV w:val="single" w:sz="4" w:space="0" w:color="C1DF87" w:themeColor="accent1" w:themeTint="99"/>
      </w:tblBorders>
    </w:tblPr>
    <w:tblStylePr w:type="firstRow">
      <w:rPr>
        <w:b/>
        <w:bCs/>
      </w:rPr>
      <w:tblPr/>
      <w:tcPr>
        <w:tcBorders>
          <w:bottom w:val="single" w:sz="12" w:space="0" w:color="C1DF87" w:themeColor="accent1" w:themeTint="99"/>
        </w:tcBorders>
      </w:tcPr>
    </w:tblStylePr>
    <w:tblStylePr w:type="lastRow">
      <w:rPr>
        <w:b/>
        <w:bCs/>
      </w:rPr>
      <w:tblPr/>
      <w:tcPr>
        <w:tcBorders>
          <w:top w:val="double" w:sz="4" w:space="0" w:color="C1DF87" w:themeColor="accent1" w:themeTint="99"/>
        </w:tcBorders>
      </w:tcPr>
    </w:tblStylePr>
    <w:tblStylePr w:type="firstCol">
      <w:rPr>
        <w:b/>
        <w:bCs/>
      </w:rPr>
    </w:tblStylePr>
    <w:tblStylePr w:type="lastCol">
      <w:rPr>
        <w:b/>
        <w:bCs/>
      </w:rPr>
    </w:tblStylePr>
    <w:tblStylePr w:type="band1Vert">
      <w:tblPr/>
      <w:tcPr>
        <w:shd w:val="clear" w:color="auto" w:fill="EAF4D7" w:themeFill="accent1" w:themeFillTint="33"/>
      </w:tcPr>
    </w:tblStylePr>
    <w:tblStylePr w:type="band1Horz">
      <w:tblPr/>
      <w:tcPr>
        <w:shd w:val="clear" w:color="auto" w:fill="EAF4D7" w:themeFill="accent1" w:themeFillTint="33"/>
      </w:tcPr>
    </w:tblStylePr>
  </w:style>
  <w:style w:type="table" w:styleId="GridTable7ColourfulAccent1">
    <w:name w:val="Grid Table 7 Colorful Accent 1"/>
    <w:basedOn w:val="TableNormal"/>
    <w:uiPriority w:val="52"/>
    <w:rsid w:val="00900197"/>
    <w:pPr>
      <w:spacing w:after="0" w:line="240" w:lineRule="auto"/>
    </w:pPr>
    <w:rPr>
      <w:color w:val="729928" w:themeColor="accent1" w:themeShade="BF"/>
    </w:rPr>
    <w:tblPr>
      <w:tblStyleRowBandSize w:val="1"/>
      <w:tblStyleColBandSize w:val="1"/>
      <w:tblBorders>
        <w:top w:val="single" w:sz="4" w:space="0" w:color="C1DF87" w:themeColor="accent1" w:themeTint="99"/>
        <w:left w:val="single" w:sz="4" w:space="0" w:color="C1DF87" w:themeColor="accent1" w:themeTint="99"/>
        <w:bottom w:val="single" w:sz="4" w:space="0" w:color="C1DF87" w:themeColor="accent1" w:themeTint="99"/>
        <w:right w:val="single" w:sz="4" w:space="0" w:color="C1DF87" w:themeColor="accent1" w:themeTint="99"/>
        <w:insideH w:val="single" w:sz="4" w:space="0" w:color="C1DF87" w:themeColor="accent1" w:themeTint="99"/>
        <w:insideV w:val="single" w:sz="4" w:space="0" w:color="C1DF8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4D7" w:themeFill="accent1" w:themeFillTint="33"/>
      </w:tcPr>
    </w:tblStylePr>
    <w:tblStylePr w:type="band1Horz">
      <w:tblPr/>
      <w:tcPr>
        <w:shd w:val="clear" w:color="auto" w:fill="EAF4D7" w:themeFill="accent1" w:themeFillTint="33"/>
      </w:tcPr>
    </w:tblStylePr>
    <w:tblStylePr w:type="neCell">
      <w:tblPr/>
      <w:tcPr>
        <w:tcBorders>
          <w:bottom w:val="single" w:sz="4" w:space="0" w:color="C1DF87" w:themeColor="accent1" w:themeTint="99"/>
        </w:tcBorders>
      </w:tcPr>
    </w:tblStylePr>
    <w:tblStylePr w:type="nwCell">
      <w:tblPr/>
      <w:tcPr>
        <w:tcBorders>
          <w:bottom w:val="single" w:sz="4" w:space="0" w:color="C1DF87" w:themeColor="accent1" w:themeTint="99"/>
        </w:tcBorders>
      </w:tcPr>
    </w:tblStylePr>
    <w:tblStylePr w:type="seCell">
      <w:tblPr/>
      <w:tcPr>
        <w:tcBorders>
          <w:top w:val="single" w:sz="4" w:space="0" w:color="C1DF87" w:themeColor="accent1" w:themeTint="99"/>
        </w:tcBorders>
      </w:tcPr>
    </w:tblStylePr>
    <w:tblStylePr w:type="swCell">
      <w:tblPr/>
      <w:tcPr>
        <w:tcBorders>
          <w:top w:val="single" w:sz="4" w:space="0" w:color="C1DF87" w:themeColor="accent1" w:themeTint="99"/>
        </w:tcBorders>
      </w:tcPr>
    </w:tblStylePr>
  </w:style>
  <w:style w:type="table" w:styleId="GridTable7ColourfulAccent2">
    <w:name w:val="Grid Table 7 Colorful Accent 2"/>
    <w:basedOn w:val="TableNormal"/>
    <w:uiPriority w:val="52"/>
    <w:rsid w:val="00900197"/>
    <w:pPr>
      <w:spacing w:after="0" w:line="240" w:lineRule="auto"/>
    </w:pPr>
    <w:rPr>
      <w:color w:val="4A7B29" w:themeColor="accent2" w:themeShade="BF"/>
    </w:rPr>
    <w:tblPr>
      <w:tblStyleRowBandSize w:val="1"/>
      <w:tblStyleColBandSize w:val="1"/>
      <w:tblBorders>
        <w:top w:val="single" w:sz="4" w:space="0" w:color="9FD37C" w:themeColor="accent2" w:themeTint="99"/>
        <w:left w:val="single" w:sz="4" w:space="0" w:color="9FD37C" w:themeColor="accent2" w:themeTint="99"/>
        <w:bottom w:val="single" w:sz="4" w:space="0" w:color="9FD37C" w:themeColor="accent2" w:themeTint="99"/>
        <w:right w:val="single" w:sz="4" w:space="0" w:color="9FD37C" w:themeColor="accent2" w:themeTint="99"/>
        <w:insideH w:val="single" w:sz="4" w:space="0" w:color="9FD37C" w:themeColor="accent2" w:themeTint="99"/>
        <w:insideV w:val="single" w:sz="4" w:space="0" w:color="9FD37C"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FF0D3" w:themeFill="accent2" w:themeFillTint="33"/>
      </w:tcPr>
    </w:tblStylePr>
    <w:tblStylePr w:type="band1Horz">
      <w:tblPr/>
      <w:tcPr>
        <w:shd w:val="clear" w:color="auto" w:fill="DFF0D3" w:themeFill="accent2" w:themeFillTint="33"/>
      </w:tcPr>
    </w:tblStylePr>
    <w:tblStylePr w:type="neCell">
      <w:tblPr/>
      <w:tcPr>
        <w:tcBorders>
          <w:bottom w:val="single" w:sz="4" w:space="0" w:color="9FD37C" w:themeColor="accent2" w:themeTint="99"/>
        </w:tcBorders>
      </w:tcPr>
    </w:tblStylePr>
    <w:tblStylePr w:type="nwCell">
      <w:tblPr/>
      <w:tcPr>
        <w:tcBorders>
          <w:bottom w:val="single" w:sz="4" w:space="0" w:color="9FD37C" w:themeColor="accent2" w:themeTint="99"/>
        </w:tcBorders>
      </w:tcPr>
    </w:tblStylePr>
    <w:tblStylePr w:type="seCell">
      <w:tblPr/>
      <w:tcPr>
        <w:tcBorders>
          <w:top w:val="single" w:sz="4" w:space="0" w:color="9FD37C" w:themeColor="accent2" w:themeTint="99"/>
        </w:tcBorders>
      </w:tcPr>
    </w:tblStylePr>
    <w:tblStylePr w:type="swCell">
      <w:tblPr/>
      <w:tcPr>
        <w:tcBorders>
          <w:top w:val="single" w:sz="4" w:space="0" w:color="9FD37C" w:themeColor="accent2" w:themeTint="99"/>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5060470">
      <w:bodyDiv w:val="1"/>
      <w:marLeft w:val="0"/>
      <w:marRight w:val="0"/>
      <w:marTop w:val="0"/>
      <w:marBottom w:val="0"/>
      <w:divBdr>
        <w:top w:val="none" w:sz="0" w:space="0" w:color="auto"/>
        <w:left w:val="none" w:sz="0" w:space="0" w:color="auto"/>
        <w:bottom w:val="none" w:sz="0" w:space="0" w:color="auto"/>
        <w:right w:val="none" w:sz="0" w:space="0" w:color="auto"/>
      </w:divBdr>
    </w:div>
    <w:div w:id="40373727">
      <w:bodyDiv w:val="1"/>
      <w:marLeft w:val="0"/>
      <w:marRight w:val="0"/>
      <w:marTop w:val="0"/>
      <w:marBottom w:val="0"/>
      <w:divBdr>
        <w:top w:val="none" w:sz="0" w:space="0" w:color="auto"/>
        <w:left w:val="none" w:sz="0" w:space="0" w:color="auto"/>
        <w:bottom w:val="none" w:sz="0" w:space="0" w:color="auto"/>
        <w:right w:val="none" w:sz="0" w:space="0" w:color="auto"/>
      </w:divBdr>
      <w:divsChild>
        <w:div w:id="1969042200">
          <w:marLeft w:val="547"/>
          <w:marRight w:val="0"/>
          <w:marTop w:val="200"/>
          <w:marBottom w:val="0"/>
          <w:divBdr>
            <w:top w:val="none" w:sz="0" w:space="0" w:color="auto"/>
            <w:left w:val="none" w:sz="0" w:space="0" w:color="auto"/>
            <w:bottom w:val="none" w:sz="0" w:space="0" w:color="auto"/>
            <w:right w:val="none" w:sz="0" w:space="0" w:color="auto"/>
          </w:divBdr>
        </w:div>
        <w:div w:id="2118256640">
          <w:marLeft w:val="547"/>
          <w:marRight w:val="0"/>
          <w:marTop w:val="200"/>
          <w:marBottom w:val="0"/>
          <w:divBdr>
            <w:top w:val="none" w:sz="0" w:space="0" w:color="auto"/>
            <w:left w:val="none" w:sz="0" w:space="0" w:color="auto"/>
            <w:bottom w:val="none" w:sz="0" w:space="0" w:color="auto"/>
            <w:right w:val="none" w:sz="0" w:space="0" w:color="auto"/>
          </w:divBdr>
        </w:div>
        <w:div w:id="2056076749">
          <w:marLeft w:val="547"/>
          <w:marRight w:val="0"/>
          <w:marTop w:val="200"/>
          <w:marBottom w:val="0"/>
          <w:divBdr>
            <w:top w:val="none" w:sz="0" w:space="0" w:color="auto"/>
            <w:left w:val="none" w:sz="0" w:space="0" w:color="auto"/>
            <w:bottom w:val="none" w:sz="0" w:space="0" w:color="auto"/>
            <w:right w:val="none" w:sz="0" w:space="0" w:color="auto"/>
          </w:divBdr>
        </w:div>
      </w:divsChild>
    </w:div>
    <w:div w:id="47996114">
      <w:bodyDiv w:val="1"/>
      <w:marLeft w:val="0"/>
      <w:marRight w:val="0"/>
      <w:marTop w:val="0"/>
      <w:marBottom w:val="0"/>
      <w:divBdr>
        <w:top w:val="none" w:sz="0" w:space="0" w:color="auto"/>
        <w:left w:val="none" w:sz="0" w:space="0" w:color="auto"/>
        <w:bottom w:val="none" w:sz="0" w:space="0" w:color="auto"/>
        <w:right w:val="none" w:sz="0" w:space="0" w:color="auto"/>
      </w:divBdr>
      <w:divsChild>
        <w:div w:id="1139879289">
          <w:marLeft w:val="0"/>
          <w:marRight w:val="0"/>
          <w:marTop w:val="0"/>
          <w:marBottom w:val="0"/>
          <w:divBdr>
            <w:top w:val="none" w:sz="0" w:space="0" w:color="auto"/>
            <w:left w:val="none" w:sz="0" w:space="0" w:color="auto"/>
            <w:bottom w:val="none" w:sz="0" w:space="0" w:color="auto"/>
            <w:right w:val="none" w:sz="0" w:space="0" w:color="auto"/>
          </w:divBdr>
          <w:divsChild>
            <w:div w:id="1822039697">
              <w:marLeft w:val="0"/>
              <w:marRight w:val="0"/>
              <w:marTop w:val="0"/>
              <w:marBottom w:val="0"/>
              <w:divBdr>
                <w:top w:val="none" w:sz="0" w:space="0" w:color="auto"/>
                <w:left w:val="none" w:sz="0" w:space="0" w:color="auto"/>
                <w:bottom w:val="none" w:sz="0" w:space="0" w:color="auto"/>
                <w:right w:val="none" w:sz="0" w:space="0" w:color="auto"/>
              </w:divBdr>
              <w:divsChild>
                <w:div w:id="1842306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277526">
      <w:bodyDiv w:val="1"/>
      <w:marLeft w:val="0"/>
      <w:marRight w:val="0"/>
      <w:marTop w:val="0"/>
      <w:marBottom w:val="0"/>
      <w:divBdr>
        <w:top w:val="none" w:sz="0" w:space="0" w:color="auto"/>
        <w:left w:val="none" w:sz="0" w:space="0" w:color="auto"/>
        <w:bottom w:val="none" w:sz="0" w:space="0" w:color="auto"/>
        <w:right w:val="none" w:sz="0" w:space="0" w:color="auto"/>
      </w:divBdr>
      <w:divsChild>
        <w:div w:id="453981478">
          <w:marLeft w:val="547"/>
          <w:marRight w:val="0"/>
          <w:marTop w:val="0"/>
          <w:marBottom w:val="0"/>
          <w:divBdr>
            <w:top w:val="none" w:sz="0" w:space="0" w:color="auto"/>
            <w:left w:val="none" w:sz="0" w:space="0" w:color="auto"/>
            <w:bottom w:val="none" w:sz="0" w:space="0" w:color="auto"/>
            <w:right w:val="none" w:sz="0" w:space="0" w:color="auto"/>
          </w:divBdr>
        </w:div>
      </w:divsChild>
    </w:div>
    <w:div w:id="121000488">
      <w:bodyDiv w:val="1"/>
      <w:marLeft w:val="0"/>
      <w:marRight w:val="0"/>
      <w:marTop w:val="0"/>
      <w:marBottom w:val="0"/>
      <w:divBdr>
        <w:top w:val="none" w:sz="0" w:space="0" w:color="auto"/>
        <w:left w:val="none" w:sz="0" w:space="0" w:color="auto"/>
        <w:bottom w:val="none" w:sz="0" w:space="0" w:color="auto"/>
        <w:right w:val="none" w:sz="0" w:space="0" w:color="auto"/>
      </w:divBdr>
      <w:divsChild>
        <w:div w:id="70852237">
          <w:marLeft w:val="547"/>
          <w:marRight w:val="0"/>
          <w:marTop w:val="0"/>
          <w:marBottom w:val="0"/>
          <w:divBdr>
            <w:top w:val="none" w:sz="0" w:space="0" w:color="auto"/>
            <w:left w:val="none" w:sz="0" w:space="0" w:color="auto"/>
            <w:bottom w:val="none" w:sz="0" w:space="0" w:color="auto"/>
            <w:right w:val="none" w:sz="0" w:space="0" w:color="auto"/>
          </w:divBdr>
        </w:div>
      </w:divsChild>
    </w:div>
    <w:div w:id="174657704">
      <w:bodyDiv w:val="1"/>
      <w:marLeft w:val="0"/>
      <w:marRight w:val="0"/>
      <w:marTop w:val="0"/>
      <w:marBottom w:val="0"/>
      <w:divBdr>
        <w:top w:val="none" w:sz="0" w:space="0" w:color="auto"/>
        <w:left w:val="none" w:sz="0" w:space="0" w:color="auto"/>
        <w:bottom w:val="none" w:sz="0" w:space="0" w:color="auto"/>
        <w:right w:val="none" w:sz="0" w:space="0" w:color="auto"/>
      </w:divBdr>
    </w:div>
    <w:div w:id="181819122">
      <w:bodyDiv w:val="1"/>
      <w:marLeft w:val="0"/>
      <w:marRight w:val="0"/>
      <w:marTop w:val="0"/>
      <w:marBottom w:val="0"/>
      <w:divBdr>
        <w:top w:val="none" w:sz="0" w:space="0" w:color="auto"/>
        <w:left w:val="none" w:sz="0" w:space="0" w:color="auto"/>
        <w:bottom w:val="none" w:sz="0" w:space="0" w:color="auto"/>
        <w:right w:val="none" w:sz="0" w:space="0" w:color="auto"/>
      </w:divBdr>
    </w:div>
    <w:div w:id="204216992">
      <w:bodyDiv w:val="1"/>
      <w:marLeft w:val="0"/>
      <w:marRight w:val="0"/>
      <w:marTop w:val="0"/>
      <w:marBottom w:val="0"/>
      <w:divBdr>
        <w:top w:val="none" w:sz="0" w:space="0" w:color="auto"/>
        <w:left w:val="none" w:sz="0" w:space="0" w:color="auto"/>
        <w:bottom w:val="none" w:sz="0" w:space="0" w:color="auto"/>
        <w:right w:val="none" w:sz="0" w:space="0" w:color="auto"/>
      </w:divBdr>
      <w:divsChild>
        <w:div w:id="1455561900">
          <w:marLeft w:val="0"/>
          <w:marRight w:val="0"/>
          <w:marTop w:val="0"/>
          <w:marBottom w:val="0"/>
          <w:divBdr>
            <w:top w:val="none" w:sz="0" w:space="0" w:color="auto"/>
            <w:left w:val="none" w:sz="0" w:space="0" w:color="auto"/>
            <w:bottom w:val="none" w:sz="0" w:space="0" w:color="auto"/>
            <w:right w:val="none" w:sz="0" w:space="0" w:color="auto"/>
          </w:divBdr>
          <w:divsChild>
            <w:div w:id="1222907954">
              <w:marLeft w:val="0"/>
              <w:marRight w:val="0"/>
              <w:marTop w:val="0"/>
              <w:marBottom w:val="0"/>
              <w:divBdr>
                <w:top w:val="none" w:sz="0" w:space="0" w:color="auto"/>
                <w:left w:val="none" w:sz="0" w:space="0" w:color="auto"/>
                <w:bottom w:val="none" w:sz="0" w:space="0" w:color="auto"/>
                <w:right w:val="none" w:sz="0" w:space="0" w:color="auto"/>
              </w:divBdr>
              <w:divsChild>
                <w:div w:id="1883246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7717213">
      <w:bodyDiv w:val="1"/>
      <w:marLeft w:val="0"/>
      <w:marRight w:val="0"/>
      <w:marTop w:val="0"/>
      <w:marBottom w:val="0"/>
      <w:divBdr>
        <w:top w:val="none" w:sz="0" w:space="0" w:color="auto"/>
        <w:left w:val="none" w:sz="0" w:space="0" w:color="auto"/>
        <w:bottom w:val="none" w:sz="0" w:space="0" w:color="auto"/>
        <w:right w:val="none" w:sz="0" w:space="0" w:color="auto"/>
      </w:divBdr>
    </w:div>
    <w:div w:id="322465243">
      <w:bodyDiv w:val="1"/>
      <w:marLeft w:val="0"/>
      <w:marRight w:val="0"/>
      <w:marTop w:val="0"/>
      <w:marBottom w:val="0"/>
      <w:divBdr>
        <w:top w:val="none" w:sz="0" w:space="0" w:color="auto"/>
        <w:left w:val="none" w:sz="0" w:space="0" w:color="auto"/>
        <w:bottom w:val="none" w:sz="0" w:space="0" w:color="auto"/>
        <w:right w:val="none" w:sz="0" w:space="0" w:color="auto"/>
      </w:divBdr>
      <w:divsChild>
        <w:div w:id="1162543442">
          <w:marLeft w:val="547"/>
          <w:marRight w:val="0"/>
          <w:marTop w:val="0"/>
          <w:marBottom w:val="0"/>
          <w:divBdr>
            <w:top w:val="none" w:sz="0" w:space="0" w:color="auto"/>
            <w:left w:val="none" w:sz="0" w:space="0" w:color="auto"/>
            <w:bottom w:val="none" w:sz="0" w:space="0" w:color="auto"/>
            <w:right w:val="none" w:sz="0" w:space="0" w:color="auto"/>
          </w:divBdr>
        </w:div>
        <w:div w:id="141966560">
          <w:marLeft w:val="547"/>
          <w:marRight w:val="0"/>
          <w:marTop w:val="0"/>
          <w:marBottom w:val="0"/>
          <w:divBdr>
            <w:top w:val="none" w:sz="0" w:space="0" w:color="auto"/>
            <w:left w:val="none" w:sz="0" w:space="0" w:color="auto"/>
            <w:bottom w:val="none" w:sz="0" w:space="0" w:color="auto"/>
            <w:right w:val="none" w:sz="0" w:space="0" w:color="auto"/>
          </w:divBdr>
        </w:div>
        <w:div w:id="1092892967">
          <w:marLeft w:val="547"/>
          <w:marRight w:val="0"/>
          <w:marTop w:val="0"/>
          <w:marBottom w:val="0"/>
          <w:divBdr>
            <w:top w:val="none" w:sz="0" w:space="0" w:color="auto"/>
            <w:left w:val="none" w:sz="0" w:space="0" w:color="auto"/>
            <w:bottom w:val="none" w:sz="0" w:space="0" w:color="auto"/>
            <w:right w:val="none" w:sz="0" w:space="0" w:color="auto"/>
          </w:divBdr>
        </w:div>
        <w:div w:id="529338945">
          <w:marLeft w:val="547"/>
          <w:marRight w:val="0"/>
          <w:marTop w:val="0"/>
          <w:marBottom w:val="0"/>
          <w:divBdr>
            <w:top w:val="none" w:sz="0" w:space="0" w:color="auto"/>
            <w:left w:val="none" w:sz="0" w:space="0" w:color="auto"/>
            <w:bottom w:val="none" w:sz="0" w:space="0" w:color="auto"/>
            <w:right w:val="none" w:sz="0" w:space="0" w:color="auto"/>
          </w:divBdr>
        </w:div>
        <w:div w:id="132988806">
          <w:marLeft w:val="547"/>
          <w:marRight w:val="0"/>
          <w:marTop w:val="0"/>
          <w:marBottom w:val="0"/>
          <w:divBdr>
            <w:top w:val="none" w:sz="0" w:space="0" w:color="auto"/>
            <w:left w:val="none" w:sz="0" w:space="0" w:color="auto"/>
            <w:bottom w:val="none" w:sz="0" w:space="0" w:color="auto"/>
            <w:right w:val="none" w:sz="0" w:space="0" w:color="auto"/>
          </w:divBdr>
        </w:div>
      </w:divsChild>
    </w:div>
    <w:div w:id="368803545">
      <w:bodyDiv w:val="1"/>
      <w:marLeft w:val="0"/>
      <w:marRight w:val="0"/>
      <w:marTop w:val="0"/>
      <w:marBottom w:val="0"/>
      <w:divBdr>
        <w:top w:val="none" w:sz="0" w:space="0" w:color="auto"/>
        <w:left w:val="none" w:sz="0" w:space="0" w:color="auto"/>
        <w:bottom w:val="none" w:sz="0" w:space="0" w:color="auto"/>
        <w:right w:val="none" w:sz="0" w:space="0" w:color="auto"/>
      </w:divBdr>
      <w:divsChild>
        <w:div w:id="216943178">
          <w:marLeft w:val="0"/>
          <w:marRight w:val="0"/>
          <w:marTop w:val="0"/>
          <w:marBottom w:val="0"/>
          <w:divBdr>
            <w:top w:val="none" w:sz="0" w:space="0" w:color="auto"/>
            <w:left w:val="none" w:sz="0" w:space="0" w:color="auto"/>
            <w:bottom w:val="none" w:sz="0" w:space="0" w:color="auto"/>
            <w:right w:val="none" w:sz="0" w:space="0" w:color="auto"/>
          </w:divBdr>
          <w:divsChild>
            <w:div w:id="1655988855">
              <w:marLeft w:val="0"/>
              <w:marRight w:val="0"/>
              <w:marTop w:val="0"/>
              <w:marBottom w:val="0"/>
              <w:divBdr>
                <w:top w:val="none" w:sz="0" w:space="0" w:color="auto"/>
                <w:left w:val="none" w:sz="0" w:space="0" w:color="auto"/>
                <w:bottom w:val="none" w:sz="0" w:space="0" w:color="auto"/>
                <w:right w:val="none" w:sz="0" w:space="0" w:color="auto"/>
              </w:divBdr>
              <w:divsChild>
                <w:div w:id="1471744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2116149">
      <w:bodyDiv w:val="1"/>
      <w:marLeft w:val="0"/>
      <w:marRight w:val="0"/>
      <w:marTop w:val="0"/>
      <w:marBottom w:val="0"/>
      <w:divBdr>
        <w:top w:val="none" w:sz="0" w:space="0" w:color="auto"/>
        <w:left w:val="none" w:sz="0" w:space="0" w:color="auto"/>
        <w:bottom w:val="none" w:sz="0" w:space="0" w:color="auto"/>
        <w:right w:val="none" w:sz="0" w:space="0" w:color="auto"/>
      </w:divBdr>
      <w:divsChild>
        <w:div w:id="357659222">
          <w:marLeft w:val="547"/>
          <w:marRight w:val="0"/>
          <w:marTop w:val="0"/>
          <w:marBottom w:val="0"/>
          <w:divBdr>
            <w:top w:val="none" w:sz="0" w:space="0" w:color="auto"/>
            <w:left w:val="none" w:sz="0" w:space="0" w:color="auto"/>
            <w:bottom w:val="none" w:sz="0" w:space="0" w:color="auto"/>
            <w:right w:val="none" w:sz="0" w:space="0" w:color="auto"/>
          </w:divBdr>
        </w:div>
        <w:div w:id="1453984145">
          <w:marLeft w:val="1166"/>
          <w:marRight w:val="0"/>
          <w:marTop w:val="0"/>
          <w:marBottom w:val="0"/>
          <w:divBdr>
            <w:top w:val="none" w:sz="0" w:space="0" w:color="auto"/>
            <w:left w:val="none" w:sz="0" w:space="0" w:color="auto"/>
            <w:bottom w:val="none" w:sz="0" w:space="0" w:color="auto"/>
            <w:right w:val="none" w:sz="0" w:space="0" w:color="auto"/>
          </w:divBdr>
        </w:div>
        <w:div w:id="1237476513">
          <w:marLeft w:val="1166"/>
          <w:marRight w:val="0"/>
          <w:marTop w:val="0"/>
          <w:marBottom w:val="0"/>
          <w:divBdr>
            <w:top w:val="none" w:sz="0" w:space="0" w:color="auto"/>
            <w:left w:val="none" w:sz="0" w:space="0" w:color="auto"/>
            <w:bottom w:val="none" w:sz="0" w:space="0" w:color="auto"/>
            <w:right w:val="none" w:sz="0" w:space="0" w:color="auto"/>
          </w:divBdr>
        </w:div>
        <w:div w:id="556666739">
          <w:marLeft w:val="1166"/>
          <w:marRight w:val="0"/>
          <w:marTop w:val="0"/>
          <w:marBottom w:val="0"/>
          <w:divBdr>
            <w:top w:val="none" w:sz="0" w:space="0" w:color="auto"/>
            <w:left w:val="none" w:sz="0" w:space="0" w:color="auto"/>
            <w:bottom w:val="none" w:sz="0" w:space="0" w:color="auto"/>
            <w:right w:val="none" w:sz="0" w:space="0" w:color="auto"/>
          </w:divBdr>
        </w:div>
        <w:div w:id="872772511">
          <w:marLeft w:val="1166"/>
          <w:marRight w:val="0"/>
          <w:marTop w:val="0"/>
          <w:marBottom w:val="0"/>
          <w:divBdr>
            <w:top w:val="none" w:sz="0" w:space="0" w:color="auto"/>
            <w:left w:val="none" w:sz="0" w:space="0" w:color="auto"/>
            <w:bottom w:val="none" w:sz="0" w:space="0" w:color="auto"/>
            <w:right w:val="none" w:sz="0" w:space="0" w:color="auto"/>
          </w:divBdr>
        </w:div>
        <w:div w:id="1218081741">
          <w:marLeft w:val="547"/>
          <w:marRight w:val="0"/>
          <w:marTop w:val="0"/>
          <w:marBottom w:val="0"/>
          <w:divBdr>
            <w:top w:val="none" w:sz="0" w:space="0" w:color="auto"/>
            <w:left w:val="none" w:sz="0" w:space="0" w:color="auto"/>
            <w:bottom w:val="none" w:sz="0" w:space="0" w:color="auto"/>
            <w:right w:val="none" w:sz="0" w:space="0" w:color="auto"/>
          </w:divBdr>
        </w:div>
        <w:div w:id="443351809">
          <w:marLeft w:val="1166"/>
          <w:marRight w:val="0"/>
          <w:marTop w:val="0"/>
          <w:marBottom w:val="0"/>
          <w:divBdr>
            <w:top w:val="none" w:sz="0" w:space="0" w:color="auto"/>
            <w:left w:val="none" w:sz="0" w:space="0" w:color="auto"/>
            <w:bottom w:val="none" w:sz="0" w:space="0" w:color="auto"/>
            <w:right w:val="none" w:sz="0" w:space="0" w:color="auto"/>
          </w:divBdr>
        </w:div>
        <w:div w:id="1154417761">
          <w:marLeft w:val="1166"/>
          <w:marRight w:val="0"/>
          <w:marTop w:val="0"/>
          <w:marBottom w:val="0"/>
          <w:divBdr>
            <w:top w:val="none" w:sz="0" w:space="0" w:color="auto"/>
            <w:left w:val="none" w:sz="0" w:space="0" w:color="auto"/>
            <w:bottom w:val="none" w:sz="0" w:space="0" w:color="auto"/>
            <w:right w:val="none" w:sz="0" w:space="0" w:color="auto"/>
          </w:divBdr>
        </w:div>
        <w:div w:id="182937898">
          <w:marLeft w:val="1166"/>
          <w:marRight w:val="0"/>
          <w:marTop w:val="0"/>
          <w:marBottom w:val="0"/>
          <w:divBdr>
            <w:top w:val="none" w:sz="0" w:space="0" w:color="auto"/>
            <w:left w:val="none" w:sz="0" w:space="0" w:color="auto"/>
            <w:bottom w:val="none" w:sz="0" w:space="0" w:color="auto"/>
            <w:right w:val="none" w:sz="0" w:space="0" w:color="auto"/>
          </w:divBdr>
        </w:div>
      </w:divsChild>
    </w:div>
    <w:div w:id="448164805">
      <w:bodyDiv w:val="1"/>
      <w:marLeft w:val="0"/>
      <w:marRight w:val="0"/>
      <w:marTop w:val="0"/>
      <w:marBottom w:val="0"/>
      <w:divBdr>
        <w:top w:val="none" w:sz="0" w:space="0" w:color="auto"/>
        <w:left w:val="none" w:sz="0" w:space="0" w:color="auto"/>
        <w:bottom w:val="none" w:sz="0" w:space="0" w:color="auto"/>
        <w:right w:val="none" w:sz="0" w:space="0" w:color="auto"/>
      </w:divBdr>
      <w:divsChild>
        <w:div w:id="118426983">
          <w:marLeft w:val="547"/>
          <w:marRight w:val="0"/>
          <w:marTop w:val="0"/>
          <w:marBottom w:val="0"/>
          <w:divBdr>
            <w:top w:val="none" w:sz="0" w:space="0" w:color="auto"/>
            <w:left w:val="none" w:sz="0" w:space="0" w:color="auto"/>
            <w:bottom w:val="none" w:sz="0" w:space="0" w:color="auto"/>
            <w:right w:val="none" w:sz="0" w:space="0" w:color="auto"/>
          </w:divBdr>
        </w:div>
        <w:div w:id="1238128997">
          <w:marLeft w:val="547"/>
          <w:marRight w:val="0"/>
          <w:marTop w:val="0"/>
          <w:marBottom w:val="0"/>
          <w:divBdr>
            <w:top w:val="none" w:sz="0" w:space="0" w:color="auto"/>
            <w:left w:val="none" w:sz="0" w:space="0" w:color="auto"/>
            <w:bottom w:val="none" w:sz="0" w:space="0" w:color="auto"/>
            <w:right w:val="none" w:sz="0" w:space="0" w:color="auto"/>
          </w:divBdr>
        </w:div>
        <w:div w:id="1096942389">
          <w:marLeft w:val="547"/>
          <w:marRight w:val="0"/>
          <w:marTop w:val="0"/>
          <w:marBottom w:val="0"/>
          <w:divBdr>
            <w:top w:val="none" w:sz="0" w:space="0" w:color="auto"/>
            <w:left w:val="none" w:sz="0" w:space="0" w:color="auto"/>
            <w:bottom w:val="none" w:sz="0" w:space="0" w:color="auto"/>
            <w:right w:val="none" w:sz="0" w:space="0" w:color="auto"/>
          </w:divBdr>
        </w:div>
        <w:div w:id="911037306">
          <w:marLeft w:val="547"/>
          <w:marRight w:val="0"/>
          <w:marTop w:val="0"/>
          <w:marBottom w:val="0"/>
          <w:divBdr>
            <w:top w:val="none" w:sz="0" w:space="0" w:color="auto"/>
            <w:left w:val="none" w:sz="0" w:space="0" w:color="auto"/>
            <w:bottom w:val="none" w:sz="0" w:space="0" w:color="auto"/>
            <w:right w:val="none" w:sz="0" w:space="0" w:color="auto"/>
          </w:divBdr>
        </w:div>
        <w:div w:id="720052741">
          <w:marLeft w:val="547"/>
          <w:marRight w:val="0"/>
          <w:marTop w:val="0"/>
          <w:marBottom w:val="0"/>
          <w:divBdr>
            <w:top w:val="none" w:sz="0" w:space="0" w:color="auto"/>
            <w:left w:val="none" w:sz="0" w:space="0" w:color="auto"/>
            <w:bottom w:val="none" w:sz="0" w:space="0" w:color="auto"/>
            <w:right w:val="none" w:sz="0" w:space="0" w:color="auto"/>
          </w:divBdr>
        </w:div>
      </w:divsChild>
    </w:div>
    <w:div w:id="518202767">
      <w:bodyDiv w:val="1"/>
      <w:marLeft w:val="0"/>
      <w:marRight w:val="0"/>
      <w:marTop w:val="0"/>
      <w:marBottom w:val="0"/>
      <w:divBdr>
        <w:top w:val="none" w:sz="0" w:space="0" w:color="auto"/>
        <w:left w:val="none" w:sz="0" w:space="0" w:color="auto"/>
        <w:bottom w:val="none" w:sz="0" w:space="0" w:color="auto"/>
        <w:right w:val="none" w:sz="0" w:space="0" w:color="auto"/>
      </w:divBdr>
      <w:divsChild>
        <w:div w:id="2108424418">
          <w:marLeft w:val="446"/>
          <w:marRight w:val="0"/>
          <w:marTop w:val="0"/>
          <w:marBottom w:val="0"/>
          <w:divBdr>
            <w:top w:val="none" w:sz="0" w:space="0" w:color="auto"/>
            <w:left w:val="none" w:sz="0" w:space="0" w:color="auto"/>
            <w:bottom w:val="none" w:sz="0" w:space="0" w:color="auto"/>
            <w:right w:val="none" w:sz="0" w:space="0" w:color="auto"/>
          </w:divBdr>
        </w:div>
        <w:div w:id="628054417">
          <w:marLeft w:val="446"/>
          <w:marRight w:val="0"/>
          <w:marTop w:val="0"/>
          <w:marBottom w:val="0"/>
          <w:divBdr>
            <w:top w:val="none" w:sz="0" w:space="0" w:color="auto"/>
            <w:left w:val="none" w:sz="0" w:space="0" w:color="auto"/>
            <w:bottom w:val="none" w:sz="0" w:space="0" w:color="auto"/>
            <w:right w:val="none" w:sz="0" w:space="0" w:color="auto"/>
          </w:divBdr>
        </w:div>
        <w:div w:id="1223370819">
          <w:marLeft w:val="446"/>
          <w:marRight w:val="0"/>
          <w:marTop w:val="0"/>
          <w:marBottom w:val="0"/>
          <w:divBdr>
            <w:top w:val="none" w:sz="0" w:space="0" w:color="auto"/>
            <w:left w:val="none" w:sz="0" w:space="0" w:color="auto"/>
            <w:bottom w:val="none" w:sz="0" w:space="0" w:color="auto"/>
            <w:right w:val="none" w:sz="0" w:space="0" w:color="auto"/>
          </w:divBdr>
        </w:div>
      </w:divsChild>
    </w:div>
    <w:div w:id="576938459">
      <w:bodyDiv w:val="1"/>
      <w:marLeft w:val="0"/>
      <w:marRight w:val="0"/>
      <w:marTop w:val="0"/>
      <w:marBottom w:val="0"/>
      <w:divBdr>
        <w:top w:val="none" w:sz="0" w:space="0" w:color="auto"/>
        <w:left w:val="none" w:sz="0" w:space="0" w:color="auto"/>
        <w:bottom w:val="none" w:sz="0" w:space="0" w:color="auto"/>
        <w:right w:val="none" w:sz="0" w:space="0" w:color="auto"/>
      </w:divBdr>
      <w:divsChild>
        <w:div w:id="2067607413">
          <w:marLeft w:val="0"/>
          <w:marRight w:val="0"/>
          <w:marTop w:val="0"/>
          <w:marBottom w:val="0"/>
          <w:divBdr>
            <w:top w:val="none" w:sz="0" w:space="0" w:color="auto"/>
            <w:left w:val="none" w:sz="0" w:space="0" w:color="auto"/>
            <w:bottom w:val="none" w:sz="0" w:space="0" w:color="auto"/>
            <w:right w:val="none" w:sz="0" w:space="0" w:color="auto"/>
          </w:divBdr>
          <w:divsChild>
            <w:div w:id="113453629">
              <w:marLeft w:val="0"/>
              <w:marRight w:val="0"/>
              <w:marTop w:val="0"/>
              <w:marBottom w:val="0"/>
              <w:divBdr>
                <w:top w:val="none" w:sz="0" w:space="0" w:color="auto"/>
                <w:left w:val="none" w:sz="0" w:space="0" w:color="auto"/>
                <w:bottom w:val="none" w:sz="0" w:space="0" w:color="auto"/>
                <w:right w:val="none" w:sz="0" w:space="0" w:color="auto"/>
              </w:divBdr>
              <w:divsChild>
                <w:div w:id="948391625">
                  <w:marLeft w:val="0"/>
                  <w:marRight w:val="0"/>
                  <w:marTop w:val="0"/>
                  <w:marBottom w:val="0"/>
                  <w:divBdr>
                    <w:top w:val="none" w:sz="0" w:space="0" w:color="auto"/>
                    <w:left w:val="none" w:sz="0" w:space="0" w:color="auto"/>
                    <w:bottom w:val="none" w:sz="0" w:space="0" w:color="auto"/>
                    <w:right w:val="none" w:sz="0" w:space="0" w:color="auto"/>
                  </w:divBdr>
                  <w:divsChild>
                    <w:div w:id="1736971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5580961">
      <w:bodyDiv w:val="1"/>
      <w:marLeft w:val="0"/>
      <w:marRight w:val="0"/>
      <w:marTop w:val="0"/>
      <w:marBottom w:val="0"/>
      <w:divBdr>
        <w:top w:val="none" w:sz="0" w:space="0" w:color="auto"/>
        <w:left w:val="none" w:sz="0" w:space="0" w:color="auto"/>
        <w:bottom w:val="none" w:sz="0" w:space="0" w:color="auto"/>
        <w:right w:val="none" w:sz="0" w:space="0" w:color="auto"/>
      </w:divBdr>
    </w:div>
    <w:div w:id="648746606">
      <w:bodyDiv w:val="1"/>
      <w:marLeft w:val="0"/>
      <w:marRight w:val="0"/>
      <w:marTop w:val="0"/>
      <w:marBottom w:val="0"/>
      <w:divBdr>
        <w:top w:val="none" w:sz="0" w:space="0" w:color="auto"/>
        <w:left w:val="none" w:sz="0" w:space="0" w:color="auto"/>
        <w:bottom w:val="none" w:sz="0" w:space="0" w:color="auto"/>
        <w:right w:val="none" w:sz="0" w:space="0" w:color="auto"/>
      </w:divBdr>
      <w:divsChild>
        <w:div w:id="1612205860">
          <w:marLeft w:val="0"/>
          <w:marRight w:val="0"/>
          <w:marTop w:val="0"/>
          <w:marBottom w:val="0"/>
          <w:divBdr>
            <w:top w:val="none" w:sz="0" w:space="0" w:color="auto"/>
            <w:left w:val="none" w:sz="0" w:space="0" w:color="auto"/>
            <w:bottom w:val="none" w:sz="0" w:space="0" w:color="auto"/>
            <w:right w:val="none" w:sz="0" w:space="0" w:color="auto"/>
          </w:divBdr>
          <w:divsChild>
            <w:div w:id="605965382">
              <w:marLeft w:val="0"/>
              <w:marRight w:val="0"/>
              <w:marTop w:val="0"/>
              <w:marBottom w:val="0"/>
              <w:divBdr>
                <w:top w:val="none" w:sz="0" w:space="0" w:color="auto"/>
                <w:left w:val="none" w:sz="0" w:space="0" w:color="auto"/>
                <w:bottom w:val="none" w:sz="0" w:space="0" w:color="auto"/>
                <w:right w:val="none" w:sz="0" w:space="0" w:color="auto"/>
              </w:divBdr>
              <w:divsChild>
                <w:div w:id="1633947797">
                  <w:marLeft w:val="0"/>
                  <w:marRight w:val="0"/>
                  <w:marTop w:val="0"/>
                  <w:marBottom w:val="0"/>
                  <w:divBdr>
                    <w:top w:val="none" w:sz="0" w:space="0" w:color="auto"/>
                    <w:left w:val="none" w:sz="0" w:space="0" w:color="auto"/>
                    <w:bottom w:val="none" w:sz="0" w:space="0" w:color="auto"/>
                    <w:right w:val="none" w:sz="0" w:space="0" w:color="auto"/>
                  </w:divBdr>
                </w:div>
              </w:divsChild>
            </w:div>
            <w:div w:id="2032804006">
              <w:marLeft w:val="0"/>
              <w:marRight w:val="0"/>
              <w:marTop w:val="0"/>
              <w:marBottom w:val="0"/>
              <w:divBdr>
                <w:top w:val="none" w:sz="0" w:space="0" w:color="auto"/>
                <w:left w:val="none" w:sz="0" w:space="0" w:color="auto"/>
                <w:bottom w:val="none" w:sz="0" w:space="0" w:color="auto"/>
                <w:right w:val="none" w:sz="0" w:space="0" w:color="auto"/>
              </w:divBdr>
              <w:divsChild>
                <w:div w:id="646129893">
                  <w:marLeft w:val="0"/>
                  <w:marRight w:val="0"/>
                  <w:marTop w:val="0"/>
                  <w:marBottom w:val="0"/>
                  <w:divBdr>
                    <w:top w:val="none" w:sz="0" w:space="0" w:color="auto"/>
                    <w:left w:val="none" w:sz="0" w:space="0" w:color="auto"/>
                    <w:bottom w:val="none" w:sz="0" w:space="0" w:color="auto"/>
                    <w:right w:val="none" w:sz="0" w:space="0" w:color="auto"/>
                  </w:divBdr>
                  <w:divsChild>
                    <w:div w:id="1246651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232016">
              <w:marLeft w:val="0"/>
              <w:marRight w:val="0"/>
              <w:marTop w:val="0"/>
              <w:marBottom w:val="0"/>
              <w:divBdr>
                <w:top w:val="none" w:sz="0" w:space="0" w:color="auto"/>
                <w:left w:val="none" w:sz="0" w:space="0" w:color="auto"/>
                <w:bottom w:val="none" w:sz="0" w:space="0" w:color="auto"/>
                <w:right w:val="none" w:sz="0" w:space="0" w:color="auto"/>
              </w:divBdr>
              <w:divsChild>
                <w:div w:id="210650077">
                  <w:marLeft w:val="0"/>
                  <w:marRight w:val="0"/>
                  <w:marTop w:val="0"/>
                  <w:marBottom w:val="0"/>
                  <w:divBdr>
                    <w:top w:val="none" w:sz="0" w:space="0" w:color="auto"/>
                    <w:left w:val="none" w:sz="0" w:space="0" w:color="auto"/>
                    <w:bottom w:val="none" w:sz="0" w:space="0" w:color="auto"/>
                    <w:right w:val="none" w:sz="0" w:space="0" w:color="auto"/>
                  </w:divBdr>
                </w:div>
              </w:divsChild>
            </w:div>
            <w:div w:id="1216891015">
              <w:marLeft w:val="0"/>
              <w:marRight w:val="0"/>
              <w:marTop w:val="0"/>
              <w:marBottom w:val="0"/>
              <w:divBdr>
                <w:top w:val="none" w:sz="0" w:space="0" w:color="auto"/>
                <w:left w:val="none" w:sz="0" w:space="0" w:color="auto"/>
                <w:bottom w:val="none" w:sz="0" w:space="0" w:color="auto"/>
                <w:right w:val="none" w:sz="0" w:space="0" w:color="auto"/>
              </w:divBdr>
              <w:divsChild>
                <w:div w:id="114376854">
                  <w:marLeft w:val="0"/>
                  <w:marRight w:val="0"/>
                  <w:marTop w:val="0"/>
                  <w:marBottom w:val="0"/>
                  <w:divBdr>
                    <w:top w:val="none" w:sz="0" w:space="0" w:color="auto"/>
                    <w:left w:val="none" w:sz="0" w:space="0" w:color="auto"/>
                    <w:bottom w:val="none" w:sz="0" w:space="0" w:color="auto"/>
                    <w:right w:val="none" w:sz="0" w:space="0" w:color="auto"/>
                  </w:divBdr>
                </w:div>
              </w:divsChild>
            </w:div>
            <w:div w:id="1915046420">
              <w:marLeft w:val="0"/>
              <w:marRight w:val="0"/>
              <w:marTop w:val="0"/>
              <w:marBottom w:val="0"/>
              <w:divBdr>
                <w:top w:val="none" w:sz="0" w:space="0" w:color="auto"/>
                <w:left w:val="none" w:sz="0" w:space="0" w:color="auto"/>
                <w:bottom w:val="none" w:sz="0" w:space="0" w:color="auto"/>
                <w:right w:val="none" w:sz="0" w:space="0" w:color="auto"/>
              </w:divBdr>
              <w:divsChild>
                <w:div w:id="2135051269">
                  <w:marLeft w:val="0"/>
                  <w:marRight w:val="0"/>
                  <w:marTop w:val="0"/>
                  <w:marBottom w:val="0"/>
                  <w:divBdr>
                    <w:top w:val="none" w:sz="0" w:space="0" w:color="auto"/>
                    <w:left w:val="none" w:sz="0" w:space="0" w:color="auto"/>
                    <w:bottom w:val="none" w:sz="0" w:space="0" w:color="auto"/>
                    <w:right w:val="none" w:sz="0" w:space="0" w:color="auto"/>
                  </w:divBdr>
                </w:div>
              </w:divsChild>
            </w:div>
            <w:div w:id="1410080702">
              <w:marLeft w:val="0"/>
              <w:marRight w:val="0"/>
              <w:marTop w:val="0"/>
              <w:marBottom w:val="0"/>
              <w:divBdr>
                <w:top w:val="none" w:sz="0" w:space="0" w:color="auto"/>
                <w:left w:val="none" w:sz="0" w:space="0" w:color="auto"/>
                <w:bottom w:val="none" w:sz="0" w:space="0" w:color="auto"/>
                <w:right w:val="none" w:sz="0" w:space="0" w:color="auto"/>
              </w:divBdr>
              <w:divsChild>
                <w:div w:id="1925021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4494790">
          <w:marLeft w:val="0"/>
          <w:marRight w:val="0"/>
          <w:marTop w:val="0"/>
          <w:marBottom w:val="0"/>
          <w:divBdr>
            <w:top w:val="none" w:sz="0" w:space="0" w:color="auto"/>
            <w:left w:val="none" w:sz="0" w:space="0" w:color="auto"/>
            <w:bottom w:val="none" w:sz="0" w:space="0" w:color="auto"/>
            <w:right w:val="none" w:sz="0" w:space="0" w:color="auto"/>
          </w:divBdr>
          <w:divsChild>
            <w:div w:id="1498497030">
              <w:marLeft w:val="0"/>
              <w:marRight w:val="0"/>
              <w:marTop w:val="0"/>
              <w:marBottom w:val="0"/>
              <w:divBdr>
                <w:top w:val="none" w:sz="0" w:space="0" w:color="auto"/>
                <w:left w:val="none" w:sz="0" w:space="0" w:color="auto"/>
                <w:bottom w:val="none" w:sz="0" w:space="0" w:color="auto"/>
                <w:right w:val="none" w:sz="0" w:space="0" w:color="auto"/>
              </w:divBdr>
              <w:divsChild>
                <w:div w:id="692730256">
                  <w:marLeft w:val="0"/>
                  <w:marRight w:val="0"/>
                  <w:marTop w:val="0"/>
                  <w:marBottom w:val="0"/>
                  <w:divBdr>
                    <w:top w:val="none" w:sz="0" w:space="0" w:color="auto"/>
                    <w:left w:val="none" w:sz="0" w:space="0" w:color="auto"/>
                    <w:bottom w:val="none" w:sz="0" w:space="0" w:color="auto"/>
                    <w:right w:val="none" w:sz="0" w:space="0" w:color="auto"/>
                  </w:divBdr>
                </w:div>
              </w:divsChild>
            </w:div>
            <w:div w:id="1464928592">
              <w:marLeft w:val="0"/>
              <w:marRight w:val="0"/>
              <w:marTop w:val="0"/>
              <w:marBottom w:val="0"/>
              <w:divBdr>
                <w:top w:val="none" w:sz="0" w:space="0" w:color="auto"/>
                <w:left w:val="none" w:sz="0" w:space="0" w:color="auto"/>
                <w:bottom w:val="none" w:sz="0" w:space="0" w:color="auto"/>
                <w:right w:val="none" w:sz="0" w:space="0" w:color="auto"/>
              </w:divBdr>
              <w:divsChild>
                <w:div w:id="1318538207">
                  <w:marLeft w:val="0"/>
                  <w:marRight w:val="0"/>
                  <w:marTop w:val="0"/>
                  <w:marBottom w:val="0"/>
                  <w:divBdr>
                    <w:top w:val="none" w:sz="0" w:space="0" w:color="auto"/>
                    <w:left w:val="none" w:sz="0" w:space="0" w:color="auto"/>
                    <w:bottom w:val="none" w:sz="0" w:space="0" w:color="auto"/>
                    <w:right w:val="none" w:sz="0" w:space="0" w:color="auto"/>
                  </w:divBdr>
                </w:div>
              </w:divsChild>
            </w:div>
            <w:div w:id="1578320332">
              <w:marLeft w:val="0"/>
              <w:marRight w:val="0"/>
              <w:marTop w:val="0"/>
              <w:marBottom w:val="0"/>
              <w:divBdr>
                <w:top w:val="none" w:sz="0" w:space="0" w:color="auto"/>
                <w:left w:val="none" w:sz="0" w:space="0" w:color="auto"/>
                <w:bottom w:val="none" w:sz="0" w:space="0" w:color="auto"/>
                <w:right w:val="none" w:sz="0" w:space="0" w:color="auto"/>
              </w:divBdr>
              <w:divsChild>
                <w:div w:id="1680768992">
                  <w:marLeft w:val="0"/>
                  <w:marRight w:val="0"/>
                  <w:marTop w:val="0"/>
                  <w:marBottom w:val="0"/>
                  <w:divBdr>
                    <w:top w:val="none" w:sz="0" w:space="0" w:color="auto"/>
                    <w:left w:val="none" w:sz="0" w:space="0" w:color="auto"/>
                    <w:bottom w:val="none" w:sz="0" w:space="0" w:color="auto"/>
                    <w:right w:val="none" w:sz="0" w:space="0" w:color="auto"/>
                  </w:divBdr>
                  <w:divsChild>
                    <w:div w:id="1568300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539756">
              <w:marLeft w:val="0"/>
              <w:marRight w:val="0"/>
              <w:marTop w:val="0"/>
              <w:marBottom w:val="0"/>
              <w:divBdr>
                <w:top w:val="none" w:sz="0" w:space="0" w:color="auto"/>
                <w:left w:val="none" w:sz="0" w:space="0" w:color="auto"/>
                <w:bottom w:val="none" w:sz="0" w:space="0" w:color="auto"/>
                <w:right w:val="none" w:sz="0" w:space="0" w:color="auto"/>
              </w:divBdr>
              <w:divsChild>
                <w:div w:id="1059330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4720093">
      <w:bodyDiv w:val="1"/>
      <w:marLeft w:val="0"/>
      <w:marRight w:val="0"/>
      <w:marTop w:val="0"/>
      <w:marBottom w:val="0"/>
      <w:divBdr>
        <w:top w:val="none" w:sz="0" w:space="0" w:color="auto"/>
        <w:left w:val="none" w:sz="0" w:space="0" w:color="auto"/>
        <w:bottom w:val="none" w:sz="0" w:space="0" w:color="auto"/>
        <w:right w:val="none" w:sz="0" w:space="0" w:color="auto"/>
      </w:divBdr>
      <w:divsChild>
        <w:div w:id="1918054696">
          <w:marLeft w:val="547"/>
          <w:marRight w:val="0"/>
          <w:marTop w:val="200"/>
          <w:marBottom w:val="0"/>
          <w:divBdr>
            <w:top w:val="none" w:sz="0" w:space="0" w:color="auto"/>
            <w:left w:val="none" w:sz="0" w:space="0" w:color="auto"/>
            <w:bottom w:val="none" w:sz="0" w:space="0" w:color="auto"/>
            <w:right w:val="none" w:sz="0" w:space="0" w:color="auto"/>
          </w:divBdr>
        </w:div>
        <w:div w:id="557978322">
          <w:marLeft w:val="1166"/>
          <w:marRight w:val="0"/>
          <w:marTop w:val="200"/>
          <w:marBottom w:val="0"/>
          <w:divBdr>
            <w:top w:val="none" w:sz="0" w:space="0" w:color="auto"/>
            <w:left w:val="none" w:sz="0" w:space="0" w:color="auto"/>
            <w:bottom w:val="none" w:sz="0" w:space="0" w:color="auto"/>
            <w:right w:val="none" w:sz="0" w:space="0" w:color="auto"/>
          </w:divBdr>
        </w:div>
        <w:div w:id="750275117">
          <w:marLeft w:val="547"/>
          <w:marRight w:val="0"/>
          <w:marTop w:val="200"/>
          <w:marBottom w:val="0"/>
          <w:divBdr>
            <w:top w:val="none" w:sz="0" w:space="0" w:color="auto"/>
            <w:left w:val="none" w:sz="0" w:space="0" w:color="auto"/>
            <w:bottom w:val="none" w:sz="0" w:space="0" w:color="auto"/>
            <w:right w:val="none" w:sz="0" w:space="0" w:color="auto"/>
          </w:divBdr>
        </w:div>
        <w:div w:id="841163890">
          <w:marLeft w:val="1166"/>
          <w:marRight w:val="0"/>
          <w:marTop w:val="200"/>
          <w:marBottom w:val="0"/>
          <w:divBdr>
            <w:top w:val="none" w:sz="0" w:space="0" w:color="auto"/>
            <w:left w:val="none" w:sz="0" w:space="0" w:color="auto"/>
            <w:bottom w:val="none" w:sz="0" w:space="0" w:color="auto"/>
            <w:right w:val="none" w:sz="0" w:space="0" w:color="auto"/>
          </w:divBdr>
        </w:div>
        <w:div w:id="399792188">
          <w:marLeft w:val="547"/>
          <w:marRight w:val="0"/>
          <w:marTop w:val="200"/>
          <w:marBottom w:val="0"/>
          <w:divBdr>
            <w:top w:val="none" w:sz="0" w:space="0" w:color="auto"/>
            <w:left w:val="none" w:sz="0" w:space="0" w:color="auto"/>
            <w:bottom w:val="none" w:sz="0" w:space="0" w:color="auto"/>
            <w:right w:val="none" w:sz="0" w:space="0" w:color="auto"/>
          </w:divBdr>
        </w:div>
        <w:div w:id="1065681398">
          <w:marLeft w:val="1166"/>
          <w:marRight w:val="0"/>
          <w:marTop w:val="200"/>
          <w:marBottom w:val="0"/>
          <w:divBdr>
            <w:top w:val="none" w:sz="0" w:space="0" w:color="auto"/>
            <w:left w:val="none" w:sz="0" w:space="0" w:color="auto"/>
            <w:bottom w:val="none" w:sz="0" w:space="0" w:color="auto"/>
            <w:right w:val="none" w:sz="0" w:space="0" w:color="auto"/>
          </w:divBdr>
        </w:div>
        <w:div w:id="1519348175">
          <w:marLeft w:val="547"/>
          <w:marRight w:val="0"/>
          <w:marTop w:val="200"/>
          <w:marBottom w:val="0"/>
          <w:divBdr>
            <w:top w:val="none" w:sz="0" w:space="0" w:color="auto"/>
            <w:left w:val="none" w:sz="0" w:space="0" w:color="auto"/>
            <w:bottom w:val="none" w:sz="0" w:space="0" w:color="auto"/>
            <w:right w:val="none" w:sz="0" w:space="0" w:color="auto"/>
          </w:divBdr>
        </w:div>
        <w:div w:id="1245455764">
          <w:marLeft w:val="1166"/>
          <w:marRight w:val="0"/>
          <w:marTop w:val="200"/>
          <w:marBottom w:val="0"/>
          <w:divBdr>
            <w:top w:val="none" w:sz="0" w:space="0" w:color="auto"/>
            <w:left w:val="none" w:sz="0" w:space="0" w:color="auto"/>
            <w:bottom w:val="none" w:sz="0" w:space="0" w:color="auto"/>
            <w:right w:val="none" w:sz="0" w:space="0" w:color="auto"/>
          </w:divBdr>
        </w:div>
      </w:divsChild>
    </w:div>
    <w:div w:id="682636489">
      <w:bodyDiv w:val="1"/>
      <w:marLeft w:val="0"/>
      <w:marRight w:val="0"/>
      <w:marTop w:val="0"/>
      <w:marBottom w:val="0"/>
      <w:divBdr>
        <w:top w:val="none" w:sz="0" w:space="0" w:color="auto"/>
        <w:left w:val="none" w:sz="0" w:space="0" w:color="auto"/>
        <w:bottom w:val="none" w:sz="0" w:space="0" w:color="auto"/>
        <w:right w:val="none" w:sz="0" w:space="0" w:color="auto"/>
      </w:divBdr>
      <w:divsChild>
        <w:div w:id="1289504277">
          <w:marLeft w:val="547"/>
          <w:marRight w:val="0"/>
          <w:marTop w:val="0"/>
          <w:marBottom w:val="0"/>
          <w:divBdr>
            <w:top w:val="none" w:sz="0" w:space="0" w:color="auto"/>
            <w:left w:val="none" w:sz="0" w:space="0" w:color="auto"/>
            <w:bottom w:val="none" w:sz="0" w:space="0" w:color="auto"/>
            <w:right w:val="none" w:sz="0" w:space="0" w:color="auto"/>
          </w:divBdr>
        </w:div>
        <w:div w:id="844323488">
          <w:marLeft w:val="547"/>
          <w:marRight w:val="0"/>
          <w:marTop w:val="0"/>
          <w:marBottom w:val="0"/>
          <w:divBdr>
            <w:top w:val="none" w:sz="0" w:space="0" w:color="auto"/>
            <w:left w:val="none" w:sz="0" w:space="0" w:color="auto"/>
            <w:bottom w:val="none" w:sz="0" w:space="0" w:color="auto"/>
            <w:right w:val="none" w:sz="0" w:space="0" w:color="auto"/>
          </w:divBdr>
        </w:div>
        <w:div w:id="648552980">
          <w:marLeft w:val="547"/>
          <w:marRight w:val="0"/>
          <w:marTop w:val="0"/>
          <w:marBottom w:val="0"/>
          <w:divBdr>
            <w:top w:val="none" w:sz="0" w:space="0" w:color="auto"/>
            <w:left w:val="none" w:sz="0" w:space="0" w:color="auto"/>
            <w:bottom w:val="none" w:sz="0" w:space="0" w:color="auto"/>
            <w:right w:val="none" w:sz="0" w:space="0" w:color="auto"/>
          </w:divBdr>
        </w:div>
        <w:div w:id="860631303">
          <w:marLeft w:val="547"/>
          <w:marRight w:val="0"/>
          <w:marTop w:val="0"/>
          <w:marBottom w:val="0"/>
          <w:divBdr>
            <w:top w:val="none" w:sz="0" w:space="0" w:color="auto"/>
            <w:left w:val="none" w:sz="0" w:space="0" w:color="auto"/>
            <w:bottom w:val="none" w:sz="0" w:space="0" w:color="auto"/>
            <w:right w:val="none" w:sz="0" w:space="0" w:color="auto"/>
          </w:divBdr>
        </w:div>
        <w:div w:id="825433245">
          <w:marLeft w:val="547"/>
          <w:marRight w:val="0"/>
          <w:marTop w:val="0"/>
          <w:marBottom w:val="0"/>
          <w:divBdr>
            <w:top w:val="none" w:sz="0" w:space="0" w:color="auto"/>
            <w:left w:val="none" w:sz="0" w:space="0" w:color="auto"/>
            <w:bottom w:val="none" w:sz="0" w:space="0" w:color="auto"/>
            <w:right w:val="none" w:sz="0" w:space="0" w:color="auto"/>
          </w:divBdr>
        </w:div>
        <w:div w:id="1355037535">
          <w:marLeft w:val="547"/>
          <w:marRight w:val="0"/>
          <w:marTop w:val="0"/>
          <w:marBottom w:val="0"/>
          <w:divBdr>
            <w:top w:val="none" w:sz="0" w:space="0" w:color="auto"/>
            <w:left w:val="none" w:sz="0" w:space="0" w:color="auto"/>
            <w:bottom w:val="none" w:sz="0" w:space="0" w:color="auto"/>
            <w:right w:val="none" w:sz="0" w:space="0" w:color="auto"/>
          </w:divBdr>
        </w:div>
        <w:div w:id="99103722">
          <w:marLeft w:val="1166"/>
          <w:marRight w:val="0"/>
          <w:marTop w:val="0"/>
          <w:marBottom w:val="0"/>
          <w:divBdr>
            <w:top w:val="none" w:sz="0" w:space="0" w:color="auto"/>
            <w:left w:val="none" w:sz="0" w:space="0" w:color="auto"/>
            <w:bottom w:val="none" w:sz="0" w:space="0" w:color="auto"/>
            <w:right w:val="none" w:sz="0" w:space="0" w:color="auto"/>
          </w:divBdr>
        </w:div>
        <w:div w:id="521869012">
          <w:marLeft w:val="1166"/>
          <w:marRight w:val="0"/>
          <w:marTop w:val="0"/>
          <w:marBottom w:val="0"/>
          <w:divBdr>
            <w:top w:val="none" w:sz="0" w:space="0" w:color="auto"/>
            <w:left w:val="none" w:sz="0" w:space="0" w:color="auto"/>
            <w:bottom w:val="none" w:sz="0" w:space="0" w:color="auto"/>
            <w:right w:val="none" w:sz="0" w:space="0" w:color="auto"/>
          </w:divBdr>
        </w:div>
        <w:div w:id="1336689148">
          <w:marLeft w:val="1166"/>
          <w:marRight w:val="0"/>
          <w:marTop w:val="0"/>
          <w:marBottom w:val="0"/>
          <w:divBdr>
            <w:top w:val="none" w:sz="0" w:space="0" w:color="auto"/>
            <w:left w:val="none" w:sz="0" w:space="0" w:color="auto"/>
            <w:bottom w:val="none" w:sz="0" w:space="0" w:color="auto"/>
            <w:right w:val="none" w:sz="0" w:space="0" w:color="auto"/>
          </w:divBdr>
        </w:div>
        <w:div w:id="931206529">
          <w:marLeft w:val="547"/>
          <w:marRight w:val="0"/>
          <w:marTop w:val="0"/>
          <w:marBottom w:val="0"/>
          <w:divBdr>
            <w:top w:val="none" w:sz="0" w:space="0" w:color="auto"/>
            <w:left w:val="none" w:sz="0" w:space="0" w:color="auto"/>
            <w:bottom w:val="none" w:sz="0" w:space="0" w:color="auto"/>
            <w:right w:val="none" w:sz="0" w:space="0" w:color="auto"/>
          </w:divBdr>
        </w:div>
        <w:div w:id="495727681">
          <w:marLeft w:val="1166"/>
          <w:marRight w:val="0"/>
          <w:marTop w:val="0"/>
          <w:marBottom w:val="0"/>
          <w:divBdr>
            <w:top w:val="none" w:sz="0" w:space="0" w:color="auto"/>
            <w:left w:val="none" w:sz="0" w:space="0" w:color="auto"/>
            <w:bottom w:val="none" w:sz="0" w:space="0" w:color="auto"/>
            <w:right w:val="none" w:sz="0" w:space="0" w:color="auto"/>
          </w:divBdr>
        </w:div>
      </w:divsChild>
    </w:div>
    <w:div w:id="735737391">
      <w:bodyDiv w:val="1"/>
      <w:marLeft w:val="0"/>
      <w:marRight w:val="0"/>
      <w:marTop w:val="0"/>
      <w:marBottom w:val="0"/>
      <w:divBdr>
        <w:top w:val="none" w:sz="0" w:space="0" w:color="auto"/>
        <w:left w:val="none" w:sz="0" w:space="0" w:color="auto"/>
        <w:bottom w:val="none" w:sz="0" w:space="0" w:color="auto"/>
        <w:right w:val="none" w:sz="0" w:space="0" w:color="auto"/>
      </w:divBdr>
      <w:divsChild>
        <w:div w:id="2071607304">
          <w:marLeft w:val="547"/>
          <w:marRight w:val="0"/>
          <w:marTop w:val="0"/>
          <w:marBottom w:val="0"/>
          <w:divBdr>
            <w:top w:val="none" w:sz="0" w:space="0" w:color="auto"/>
            <w:left w:val="none" w:sz="0" w:space="0" w:color="auto"/>
            <w:bottom w:val="none" w:sz="0" w:space="0" w:color="auto"/>
            <w:right w:val="none" w:sz="0" w:space="0" w:color="auto"/>
          </w:divBdr>
        </w:div>
        <w:div w:id="1087461028">
          <w:marLeft w:val="1166"/>
          <w:marRight w:val="0"/>
          <w:marTop w:val="0"/>
          <w:marBottom w:val="0"/>
          <w:divBdr>
            <w:top w:val="none" w:sz="0" w:space="0" w:color="auto"/>
            <w:left w:val="none" w:sz="0" w:space="0" w:color="auto"/>
            <w:bottom w:val="none" w:sz="0" w:space="0" w:color="auto"/>
            <w:right w:val="none" w:sz="0" w:space="0" w:color="auto"/>
          </w:divBdr>
        </w:div>
        <w:div w:id="831726241">
          <w:marLeft w:val="1166"/>
          <w:marRight w:val="0"/>
          <w:marTop w:val="0"/>
          <w:marBottom w:val="0"/>
          <w:divBdr>
            <w:top w:val="none" w:sz="0" w:space="0" w:color="auto"/>
            <w:left w:val="none" w:sz="0" w:space="0" w:color="auto"/>
            <w:bottom w:val="none" w:sz="0" w:space="0" w:color="auto"/>
            <w:right w:val="none" w:sz="0" w:space="0" w:color="auto"/>
          </w:divBdr>
        </w:div>
        <w:div w:id="1303730075">
          <w:marLeft w:val="1166"/>
          <w:marRight w:val="0"/>
          <w:marTop w:val="0"/>
          <w:marBottom w:val="0"/>
          <w:divBdr>
            <w:top w:val="none" w:sz="0" w:space="0" w:color="auto"/>
            <w:left w:val="none" w:sz="0" w:space="0" w:color="auto"/>
            <w:bottom w:val="none" w:sz="0" w:space="0" w:color="auto"/>
            <w:right w:val="none" w:sz="0" w:space="0" w:color="auto"/>
          </w:divBdr>
        </w:div>
        <w:div w:id="1148277609">
          <w:marLeft w:val="1166"/>
          <w:marRight w:val="0"/>
          <w:marTop w:val="0"/>
          <w:marBottom w:val="0"/>
          <w:divBdr>
            <w:top w:val="none" w:sz="0" w:space="0" w:color="auto"/>
            <w:left w:val="none" w:sz="0" w:space="0" w:color="auto"/>
            <w:bottom w:val="none" w:sz="0" w:space="0" w:color="auto"/>
            <w:right w:val="none" w:sz="0" w:space="0" w:color="auto"/>
          </w:divBdr>
        </w:div>
        <w:div w:id="754321475">
          <w:marLeft w:val="547"/>
          <w:marRight w:val="0"/>
          <w:marTop w:val="0"/>
          <w:marBottom w:val="0"/>
          <w:divBdr>
            <w:top w:val="none" w:sz="0" w:space="0" w:color="auto"/>
            <w:left w:val="none" w:sz="0" w:space="0" w:color="auto"/>
            <w:bottom w:val="none" w:sz="0" w:space="0" w:color="auto"/>
            <w:right w:val="none" w:sz="0" w:space="0" w:color="auto"/>
          </w:divBdr>
        </w:div>
        <w:div w:id="1384787497">
          <w:marLeft w:val="1166"/>
          <w:marRight w:val="0"/>
          <w:marTop w:val="0"/>
          <w:marBottom w:val="0"/>
          <w:divBdr>
            <w:top w:val="none" w:sz="0" w:space="0" w:color="auto"/>
            <w:left w:val="none" w:sz="0" w:space="0" w:color="auto"/>
            <w:bottom w:val="none" w:sz="0" w:space="0" w:color="auto"/>
            <w:right w:val="none" w:sz="0" w:space="0" w:color="auto"/>
          </w:divBdr>
        </w:div>
        <w:div w:id="388695138">
          <w:marLeft w:val="1166"/>
          <w:marRight w:val="0"/>
          <w:marTop w:val="0"/>
          <w:marBottom w:val="0"/>
          <w:divBdr>
            <w:top w:val="none" w:sz="0" w:space="0" w:color="auto"/>
            <w:left w:val="none" w:sz="0" w:space="0" w:color="auto"/>
            <w:bottom w:val="none" w:sz="0" w:space="0" w:color="auto"/>
            <w:right w:val="none" w:sz="0" w:space="0" w:color="auto"/>
          </w:divBdr>
        </w:div>
        <w:div w:id="961963860">
          <w:marLeft w:val="1166"/>
          <w:marRight w:val="0"/>
          <w:marTop w:val="0"/>
          <w:marBottom w:val="0"/>
          <w:divBdr>
            <w:top w:val="none" w:sz="0" w:space="0" w:color="auto"/>
            <w:left w:val="none" w:sz="0" w:space="0" w:color="auto"/>
            <w:bottom w:val="none" w:sz="0" w:space="0" w:color="auto"/>
            <w:right w:val="none" w:sz="0" w:space="0" w:color="auto"/>
          </w:divBdr>
        </w:div>
      </w:divsChild>
    </w:div>
    <w:div w:id="769813022">
      <w:bodyDiv w:val="1"/>
      <w:marLeft w:val="0"/>
      <w:marRight w:val="0"/>
      <w:marTop w:val="0"/>
      <w:marBottom w:val="0"/>
      <w:divBdr>
        <w:top w:val="none" w:sz="0" w:space="0" w:color="auto"/>
        <w:left w:val="none" w:sz="0" w:space="0" w:color="auto"/>
        <w:bottom w:val="none" w:sz="0" w:space="0" w:color="auto"/>
        <w:right w:val="none" w:sz="0" w:space="0" w:color="auto"/>
      </w:divBdr>
    </w:div>
    <w:div w:id="794056011">
      <w:bodyDiv w:val="1"/>
      <w:marLeft w:val="0"/>
      <w:marRight w:val="0"/>
      <w:marTop w:val="0"/>
      <w:marBottom w:val="0"/>
      <w:divBdr>
        <w:top w:val="none" w:sz="0" w:space="0" w:color="auto"/>
        <w:left w:val="none" w:sz="0" w:space="0" w:color="auto"/>
        <w:bottom w:val="none" w:sz="0" w:space="0" w:color="auto"/>
        <w:right w:val="none" w:sz="0" w:space="0" w:color="auto"/>
      </w:divBdr>
      <w:divsChild>
        <w:div w:id="146828252">
          <w:marLeft w:val="547"/>
          <w:marRight w:val="0"/>
          <w:marTop w:val="0"/>
          <w:marBottom w:val="0"/>
          <w:divBdr>
            <w:top w:val="none" w:sz="0" w:space="0" w:color="auto"/>
            <w:left w:val="none" w:sz="0" w:space="0" w:color="auto"/>
            <w:bottom w:val="none" w:sz="0" w:space="0" w:color="auto"/>
            <w:right w:val="none" w:sz="0" w:space="0" w:color="auto"/>
          </w:divBdr>
        </w:div>
        <w:div w:id="385953526">
          <w:marLeft w:val="1166"/>
          <w:marRight w:val="0"/>
          <w:marTop w:val="0"/>
          <w:marBottom w:val="0"/>
          <w:divBdr>
            <w:top w:val="none" w:sz="0" w:space="0" w:color="auto"/>
            <w:left w:val="none" w:sz="0" w:space="0" w:color="auto"/>
            <w:bottom w:val="none" w:sz="0" w:space="0" w:color="auto"/>
            <w:right w:val="none" w:sz="0" w:space="0" w:color="auto"/>
          </w:divBdr>
        </w:div>
        <w:div w:id="951741044">
          <w:marLeft w:val="547"/>
          <w:marRight w:val="0"/>
          <w:marTop w:val="0"/>
          <w:marBottom w:val="0"/>
          <w:divBdr>
            <w:top w:val="none" w:sz="0" w:space="0" w:color="auto"/>
            <w:left w:val="none" w:sz="0" w:space="0" w:color="auto"/>
            <w:bottom w:val="none" w:sz="0" w:space="0" w:color="auto"/>
            <w:right w:val="none" w:sz="0" w:space="0" w:color="auto"/>
          </w:divBdr>
        </w:div>
        <w:div w:id="5333241">
          <w:marLeft w:val="1166"/>
          <w:marRight w:val="0"/>
          <w:marTop w:val="0"/>
          <w:marBottom w:val="0"/>
          <w:divBdr>
            <w:top w:val="none" w:sz="0" w:space="0" w:color="auto"/>
            <w:left w:val="none" w:sz="0" w:space="0" w:color="auto"/>
            <w:bottom w:val="none" w:sz="0" w:space="0" w:color="auto"/>
            <w:right w:val="none" w:sz="0" w:space="0" w:color="auto"/>
          </w:divBdr>
        </w:div>
        <w:div w:id="1391001866">
          <w:marLeft w:val="547"/>
          <w:marRight w:val="0"/>
          <w:marTop w:val="0"/>
          <w:marBottom w:val="0"/>
          <w:divBdr>
            <w:top w:val="none" w:sz="0" w:space="0" w:color="auto"/>
            <w:left w:val="none" w:sz="0" w:space="0" w:color="auto"/>
            <w:bottom w:val="none" w:sz="0" w:space="0" w:color="auto"/>
            <w:right w:val="none" w:sz="0" w:space="0" w:color="auto"/>
          </w:divBdr>
        </w:div>
        <w:div w:id="366834201">
          <w:marLeft w:val="1166"/>
          <w:marRight w:val="0"/>
          <w:marTop w:val="0"/>
          <w:marBottom w:val="0"/>
          <w:divBdr>
            <w:top w:val="none" w:sz="0" w:space="0" w:color="auto"/>
            <w:left w:val="none" w:sz="0" w:space="0" w:color="auto"/>
            <w:bottom w:val="none" w:sz="0" w:space="0" w:color="auto"/>
            <w:right w:val="none" w:sz="0" w:space="0" w:color="auto"/>
          </w:divBdr>
        </w:div>
        <w:div w:id="1459490842">
          <w:marLeft w:val="547"/>
          <w:marRight w:val="0"/>
          <w:marTop w:val="0"/>
          <w:marBottom w:val="0"/>
          <w:divBdr>
            <w:top w:val="none" w:sz="0" w:space="0" w:color="auto"/>
            <w:left w:val="none" w:sz="0" w:space="0" w:color="auto"/>
            <w:bottom w:val="none" w:sz="0" w:space="0" w:color="auto"/>
            <w:right w:val="none" w:sz="0" w:space="0" w:color="auto"/>
          </w:divBdr>
        </w:div>
        <w:div w:id="609238753">
          <w:marLeft w:val="1166"/>
          <w:marRight w:val="0"/>
          <w:marTop w:val="0"/>
          <w:marBottom w:val="0"/>
          <w:divBdr>
            <w:top w:val="none" w:sz="0" w:space="0" w:color="auto"/>
            <w:left w:val="none" w:sz="0" w:space="0" w:color="auto"/>
            <w:bottom w:val="none" w:sz="0" w:space="0" w:color="auto"/>
            <w:right w:val="none" w:sz="0" w:space="0" w:color="auto"/>
          </w:divBdr>
        </w:div>
        <w:div w:id="656109554">
          <w:marLeft w:val="547"/>
          <w:marRight w:val="0"/>
          <w:marTop w:val="0"/>
          <w:marBottom w:val="0"/>
          <w:divBdr>
            <w:top w:val="none" w:sz="0" w:space="0" w:color="auto"/>
            <w:left w:val="none" w:sz="0" w:space="0" w:color="auto"/>
            <w:bottom w:val="none" w:sz="0" w:space="0" w:color="auto"/>
            <w:right w:val="none" w:sz="0" w:space="0" w:color="auto"/>
          </w:divBdr>
        </w:div>
        <w:div w:id="452334589">
          <w:marLeft w:val="1166"/>
          <w:marRight w:val="0"/>
          <w:marTop w:val="0"/>
          <w:marBottom w:val="0"/>
          <w:divBdr>
            <w:top w:val="none" w:sz="0" w:space="0" w:color="auto"/>
            <w:left w:val="none" w:sz="0" w:space="0" w:color="auto"/>
            <w:bottom w:val="none" w:sz="0" w:space="0" w:color="auto"/>
            <w:right w:val="none" w:sz="0" w:space="0" w:color="auto"/>
          </w:divBdr>
        </w:div>
        <w:div w:id="642272743">
          <w:marLeft w:val="1166"/>
          <w:marRight w:val="0"/>
          <w:marTop w:val="0"/>
          <w:marBottom w:val="0"/>
          <w:divBdr>
            <w:top w:val="none" w:sz="0" w:space="0" w:color="auto"/>
            <w:left w:val="none" w:sz="0" w:space="0" w:color="auto"/>
            <w:bottom w:val="none" w:sz="0" w:space="0" w:color="auto"/>
            <w:right w:val="none" w:sz="0" w:space="0" w:color="auto"/>
          </w:divBdr>
        </w:div>
        <w:div w:id="808283649">
          <w:marLeft w:val="1166"/>
          <w:marRight w:val="0"/>
          <w:marTop w:val="0"/>
          <w:marBottom w:val="0"/>
          <w:divBdr>
            <w:top w:val="none" w:sz="0" w:space="0" w:color="auto"/>
            <w:left w:val="none" w:sz="0" w:space="0" w:color="auto"/>
            <w:bottom w:val="none" w:sz="0" w:space="0" w:color="auto"/>
            <w:right w:val="none" w:sz="0" w:space="0" w:color="auto"/>
          </w:divBdr>
        </w:div>
        <w:div w:id="1058284138">
          <w:marLeft w:val="547"/>
          <w:marRight w:val="0"/>
          <w:marTop w:val="0"/>
          <w:marBottom w:val="0"/>
          <w:divBdr>
            <w:top w:val="none" w:sz="0" w:space="0" w:color="auto"/>
            <w:left w:val="none" w:sz="0" w:space="0" w:color="auto"/>
            <w:bottom w:val="none" w:sz="0" w:space="0" w:color="auto"/>
            <w:right w:val="none" w:sz="0" w:space="0" w:color="auto"/>
          </w:divBdr>
        </w:div>
        <w:div w:id="827941776">
          <w:marLeft w:val="1166"/>
          <w:marRight w:val="0"/>
          <w:marTop w:val="0"/>
          <w:marBottom w:val="0"/>
          <w:divBdr>
            <w:top w:val="none" w:sz="0" w:space="0" w:color="auto"/>
            <w:left w:val="none" w:sz="0" w:space="0" w:color="auto"/>
            <w:bottom w:val="none" w:sz="0" w:space="0" w:color="auto"/>
            <w:right w:val="none" w:sz="0" w:space="0" w:color="auto"/>
          </w:divBdr>
        </w:div>
      </w:divsChild>
    </w:div>
    <w:div w:id="801925542">
      <w:bodyDiv w:val="1"/>
      <w:marLeft w:val="0"/>
      <w:marRight w:val="0"/>
      <w:marTop w:val="0"/>
      <w:marBottom w:val="0"/>
      <w:divBdr>
        <w:top w:val="none" w:sz="0" w:space="0" w:color="auto"/>
        <w:left w:val="none" w:sz="0" w:space="0" w:color="auto"/>
        <w:bottom w:val="none" w:sz="0" w:space="0" w:color="auto"/>
        <w:right w:val="none" w:sz="0" w:space="0" w:color="auto"/>
      </w:divBdr>
    </w:div>
    <w:div w:id="837427672">
      <w:bodyDiv w:val="1"/>
      <w:marLeft w:val="0"/>
      <w:marRight w:val="0"/>
      <w:marTop w:val="0"/>
      <w:marBottom w:val="0"/>
      <w:divBdr>
        <w:top w:val="none" w:sz="0" w:space="0" w:color="auto"/>
        <w:left w:val="none" w:sz="0" w:space="0" w:color="auto"/>
        <w:bottom w:val="none" w:sz="0" w:space="0" w:color="auto"/>
        <w:right w:val="none" w:sz="0" w:space="0" w:color="auto"/>
      </w:divBdr>
    </w:div>
    <w:div w:id="1046369714">
      <w:bodyDiv w:val="1"/>
      <w:marLeft w:val="0"/>
      <w:marRight w:val="0"/>
      <w:marTop w:val="0"/>
      <w:marBottom w:val="0"/>
      <w:divBdr>
        <w:top w:val="none" w:sz="0" w:space="0" w:color="auto"/>
        <w:left w:val="none" w:sz="0" w:space="0" w:color="auto"/>
        <w:bottom w:val="none" w:sz="0" w:space="0" w:color="auto"/>
        <w:right w:val="none" w:sz="0" w:space="0" w:color="auto"/>
      </w:divBdr>
      <w:divsChild>
        <w:div w:id="313726849">
          <w:marLeft w:val="547"/>
          <w:marRight w:val="0"/>
          <w:marTop w:val="0"/>
          <w:marBottom w:val="0"/>
          <w:divBdr>
            <w:top w:val="none" w:sz="0" w:space="0" w:color="auto"/>
            <w:left w:val="none" w:sz="0" w:space="0" w:color="auto"/>
            <w:bottom w:val="none" w:sz="0" w:space="0" w:color="auto"/>
            <w:right w:val="none" w:sz="0" w:space="0" w:color="auto"/>
          </w:divBdr>
        </w:div>
      </w:divsChild>
    </w:div>
    <w:div w:id="1296180819">
      <w:bodyDiv w:val="1"/>
      <w:marLeft w:val="0"/>
      <w:marRight w:val="0"/>
      <w:marTop w:val="0"/>
      <w:marBottom w:val="0"/>
      <w:divBdr>
        <w:top w:val="none" w:sz="0" w:space="0" w:color="auto"/>
        <w:left w:val="none" w:sz="0" w:space="0" w:color="auto"/>
        <w:bottom w:val="none" w:sz="0" w:space="0" w:color="auto"/>
        <w:right w:val="none" w:sz="0" w:space="0" w:color="auto"/>
      </w:divBdr>
      <w:divsChild>
        <w:div w:id="649361015">
          <w:marLeft w:val="0"/>
          <w:marRight w:val="0"/>
          <w:marTop w:val="0"/>
          <w:marBottom w:val="0"/>
          <w:divBdr>
            <w:top w:val="none" w:sz="0" w:space="0" w:color="auto"/>
            <w:left w:val="none" w:sz="0" w:space="0" w:color="auto"/>
            <w:bottom w:val="none" w:sz="0" w:space="0" w:color="auto"/>
            <w:right w:val="none" w:sz="0" w:space="0" w:color="auto"/>
          </w:divBdr>
          <w:divsChild>
            <w:div w:id="1473793691">
              <w:marLeft w:val="0"/>
              <w:marRight w:val="0"/>
              <w:marTop w:val="0"/>
              <w:marBottom w:val="0"/>
              <w:divBdr>
                <w:top w:val="none" w:sz="0" w:space="0" w:color="auto"/>
                <w:left w:val="none" w:sz="0" w:space="0" w:color="auto"/>
                <w:bottom w:val="none" w:sz="0" w:space="0" w:color="auto"/>
                <w:right w:val="none" w:sz="0" w:space="0" w:color="auto"/>
              </w:divBdr>
              <w:divsChild>
                <w:div w:id="524826670">
                  <w:marLeft w:val="0"/>
                  <w:marRight w:val="0"/>
                  <w:marTop w:val="0"/>
                  <w:marBottom w:val="0"/>
                  <w:divBdr>
                    <w:top w:val="none" w:sz="0" w:space="0" w:color="auto"/>
                    <w:left w:val="none" w:sz="0" w:space="0" w:color="auto"/>
                    <w:bottom w:val="none" w:sz="0" w:space="0" w:color="auto"/>
                    <w:right w:val="none" w:sz="0" w:space="0" w:color="auto"/>
                  </w:divBdr>
                  <w:divsChild>
                    <w:div w:id="104664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1245223">
      <w:bodyDiv w:val="1"/>
      <w:marLeft w:val="0"/>
      <w:marRight w:val="0"/>
      <w:marTop w:val="0"/>
      <w:marBottom w:val="0"/>
      <w:divBdr>
        <w:top w:val="none" w:sz="0" w:space="0" w:color="auto"/>
        <w:left w:val="none" w:sz="0" w:space="0" w:color="auto"/>
        <w:bottom w:val="none" w:sz="0" w:space="0" w:color="auto"/>
        <w:right w:val="none" w:sz="0" w:space="0" w:color="auto"/>
      </w:divBdr>
    </w:div>
    <w:div w:id="1457528287">
      <w:bodyDiv w:val="1"/>
      <w:marLeft w:val="0"/>
      <w:marRight w:val="0"/>
      <w:marTop w:val="0"/>
      <w:marBottom w:val="0"/>
      <w:divBdr>
        <w:top w:val="none" w:sz="0" w:space="0" w:color="auto"/>
        <w:left w:val="none" w:sz="0" w:space="0" w:color="auto"/>
        <w:bottom w:val="none" w:sz="0" w:space="0" w:color="auto"/>
        <w:right w:val="none" w:sz="0" w:space="0" w:color="auto"/>
      </w:divBdr>
      <w:divsChild>
        <w:div w:id="1916815047">
          <w:marLeft w:val="0"/>
          <w:marRight w:val="0"/>
          <w:marTop w:val="0"/>
          <w:marBottom w:val="0"/>
          <w:divBdr>
            <w:top w:val="none" w:sz="0" w:space="0" w:color="auto"/>
            <w:left w:val="none" w:sz="0" w:space="0" w:color="auto"/>
            <w:bottom w:val="none" w:sz="0" w:space="0" w:color="auto"/>
            <w:right w:val="none" w:sz="0" w:space="0" w:color="auto"/>
          </w:divBdr>
          <w:divsChild>
            <w:div w:id="1839999022">
              <w:marLeft w:val="0"/>
              <w:marRight w:val="0"/>
              <w:marTop w:val="0"/>
              <w:marBottom w:val="0"/>
              <w:divBdr>
                <w:top w:val="none" w:sz="0" w:space="0" w:color="auto"/>
                <w:left w:val="none" w:sz="0" w:space="0" w:color="auto"/>
                <w:bottom w:val="none" w:sz="0" w:space="0" w:color="auto"/>
                <w:right w:val="none" w:sz="0" w:space="0" w:color="auto"/>
              </w:divBdr>
              <w:divsChild>
                <w:div w:id="467360053">
                  <w:marLeft w:val="0"/>
                  <w:marRight w:val="0"/>
                  <w:marTop w:val="0"/>
                  <w:marBottom w:val="0"/>
                  <w:divBdr>
                    <w:top w:val="none" w:sz="0" w:space="0" w:color="auto"/>
                    <w:left w:val="none" w:sz="0" w:space="0" w:color="auto"/>
                    <w:bottom w:val="none" w:sz="0" w:space="0" w:color="auto"/>
                    <w:right w:val="none" w:sz="0" w:space="0" w:color="auto"/>
                  </w:divBdr>
                </w:div>
              </w:divsChild>
            </w:div>
            <w:div w:id="1837572204">
              <w:marLeft w:val="0"/>
              <w:marRight w:val="0"/>
              <w:marTop w:val="0"/>
              <w:marBottom w:val="0"/>
              <w:divBdr>
                <w:top w:val="none" w:sz="0" w:space="0" w:color="auto"/>
                <w:left w:val="none" w:sz="0" w:space="0" w:color="auto"/>
                <w:bottom w:val="none" w:sz="0" w:space="0" w:color="auto"/>
                <w:right w:val="none" w:sz="0" w:space="0" w:color="auto"/>
              </w:divBdr>
              <w:divsChild>
                <w:div w:id="2073697658">
                  <w:marLeft w:val="0"/>
                  <w:marRight w:val="0"/>
                  <w:marTop w:val="0"/>
                  <w:marBottom w:val="0"/>
                  <w:divBdr>
                    <w:top w:val="none" w:sz="0" w:space="0" w:color="auto"/>
                    <w:left w:val="none" w:sz="0" w:space="0" w:color="auto"/>
                    <w:bottom w:val="none" w:sz="0" w:space="0" w:color="auto"/>
                    <w:right w:val="none" w:sz="0" w:space="0" w:color="auto"/>
                  </w:divBdr>
                </w:div>
              </w:divsChild>
            </w:div>
            <w:div w:id="1328898912">
              <w:marLeft w:val="0"/>
              <w:marRight w:val="0"/>
              <w:marTop w:val="0"/>
              <w:marBottom w:val="0"/>
              <w:divBdr>
                <w:top w:val="none" w:sz="0" w:space="0" w:color="auto"/>
                <w:left w:val="none" w:sz="0" w:space="0" w:color="auto"/>
                <w:bottom w:val="none" w:sz="0" w:space="0" w:color="auto"/>
                <w:right w:val="none" w:sz="0" w:space="0" w:color="auto"/>
              </w:divBdr>
              <w:divsChild>
                <w:div w:id="1919746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3984511">
      <w:bodyDiv w:val="1"/>
      <w:marLeft w:val="0"/>
      <w:marRight w:val="0"/>
      <w:marTop w:val="0"/>
      <w:marBottom w:val="0"/>
      <w:divBdr>
        <w:top w:val="none" w:sz="0" w:space="0" w:color="auto"/>
        <w:left w:val="none" w:sz="0" w:space="0" w:color="auto"/>
        <w:bottom w:val="none" w:sz="0" w:space="0" w:color="auto"/>
        <w:right w:val="none" w:sz="0" w:space="0" w:color="auto"/>
      </w:divBdr>
    </w:div>
    <w:div w:id="1576011756">
      <w:bodyDiv w:val="1"/>
      <w:marLeft w:val="0"/>
      <w:marRight w:val="0"/>
      <w:marTop w:val="0"/>
      <w:marBottom w:val="0"/>
      <w:divBdr>
        <w:top w:val="none" w:sz="0" w:space="0" w:color="auto"/>
        <w:left w:val="none" w:sz="0" w:space="0" w:color="auto"/>
        <w:bottom w:val="none" w:sz="0" w:space="0" w:color="auto"/>
        <w:right w:val="none" w:sz="0" w:space="0" w:color="auto"/>
      </w:divBdr>
    </w:div>
    <w:div w:id="1632201843">
      <w:bodyDiv w:val="1"/>
      <w:marLeft w:val="0"/>
      <w:marRight w:val="0"/>
      <w:marTop w:val="0"/>
      <w:marBottom w:val="0"/>
      <w:divBdr>
        <w:top w:val="none" w:sz="0" w:space="0" w:color="auto"/>
        <w:left w:val="none" w:sz="0" w:space="0" w:color="auto"/>
        <w:bottom w:val="none" w:sz="0" w:space="0" w:color="auto"/>
        <w:right w:val="none" w:sz="0" w:space="0" w:color="auto"/>
      </w:divBdr>
      <w:divsChild>
        <w:div w:id="2144804098">
          <w:marLeft w:val="547"/>
          <w:marRight w:val="0"/>
          <w:marTop w:val="0"/>
          <w:marBottom w:val="0"/>
          <w:divBdr>
            <w:top w:val="none" w:sz="0" w:space="0" w:color="auto"/>
            <w:left w:val="none" w:sz="0" w:space="0" w:color="auto"/>
            <w:bottom w:val="none" w:sz="0" w:space="0" w:color="auto"/>
            <w:right w:val="none" w:sz="0" w:space="0" w:color="auto"/>
          </w:divBdr>
        </w:div>
      </w:divsChild>
    </w:div>
    <w:div w:id="1661881341">
      <w:bodyDiv w:val="1"/>
      <w:marLeft w:val="0"/>
      <w:marRight w:val="0"/>
      <w:marTop w:val="0"/>
      <w:marBottom w:val="0"/>
      <w:divBdr>
        <w:top w:val="none" w:sz="0" w:space="0" w:color="auto"/>
        <w:left w:val="none" w:sz="0" w:space="0" w:color="auto"/>
        <w:bottom w:val="none" w:sz="0" w:space="0" w:color="auto"/>
        <w:right w:val="none" w:sz="0" w:space="0" w:color="auto"/>
      </w:divBdr>
      <w:divsChild>
        <w:div w:id="434643025">
          <w:marLeft w:val="547"/>
          <w:marRight w:val="0"/>
          <w:marTop w:val="0"/>
          <w:marBottom w:val="0"/>
          <w:divBdr>
            <w:top w:val="none" w:sz="0" w:space="0" w:color="auto"/>
            <w:left w:val="none" w:sz="0" w:space="0" w:color="auto"/>
            <w:bottom w:val="none" w:sz="0" w:space="0" w:color="auto"/>
            <w:right w:val="none" w:sz="0" w:space="0" w:color="auto"/>
          </w:divBdr>
        </w:div>
        <w:div w:id="518398814">
          <w:marLeft w:val="1166"/>
          <w:marRight w:val="0"/>
          <w:marTop w:val="0"/>
          <w:marBottom w:val="0"/>
          <w:divBdr>
            <w:top w:val="none" w:sz="0" w:space="0" w:color="auto"/>
            <w:left w:val="none" w:sz="0" w:space="0" w:color="auto"/>
            <w:bottom w:val="none" w:sz="0" w:space="0" w:color="auto"/>
            <w:right w:val="none" w:sz="0" w:space="0" w:color="auto"/>
          </w:divBdr>
        </w:div>
        <w:div w:id="1612011539">
          <w:marLeft w:val="547"/>
          <w:marRight w:val="0"/>
          <w:marTop w:val="0"/>
          <w:marBottom w:val="0"/>
          <w:divBdr>
            <w:top w:val="none" w:sz="0" w:space="0" w:color="auto"/>
            <w:left w:val="none" w:sz="0" w:space="0" w:color="auto"/>
            <w:bottom w:val="none" w:sz="0" w:space="0" w:color="auto"/>
            <w:right w:val="none" w:sz="0" w:space="0" w:color="auto"/>
          </w:divBdr>
        </w:div>
        <w:div w:id="294219522">
          <w:marLeft w:val="1166"/>
          <w:marRight w:val="0"/>
          <w:marTop w:val="0"/>
          <w:marBottom w:val="0"/>
          <w:divBdr>
            <w:top w:val="none" w:sz="0" w:space="0" w:color="auto"/>
            <w:left w:val="none" w:sz="0" w:space="0" w:color="auto"/>
            <w:bottom w:val="none" w:sz="0" w:space="0" w:color="auto"/>
            <w:right w:val="none" w:sz="0" w:space="0" w:color="auto"/>
          </w:divBdr>
        </w:div>
        <w:div w:id="779838764">
          <w:marLeft w:val="547"/>
          <w:marRight w:val="0"/>
          <w:marTop w:val="0"/>
          <w:marBottom w:val="0"/>
          <w:divBdr>
            <w:top w:val="none" w:sz="0" w:space="0" w:color="auto"/>
            <w:left w:val="none" w:sz="0" w:space="0" w:color="auto"/>
            <w:bottom w:val="none" w:sz="0" w:space="0" w:color="auto"/>
            <w:right w:val="none" w:sz="0" w:space="0" w:color="auto"/>
          </w:divBdr>
        </w:div>
        <w:div w:id="1306664631">
          <w:marLeft w:val="1166"/>
          <w:marRight w:val="0"/>
          <w:marTop w:val="0"/>
          <w:marBottom w:val="0"/>
          <w:divBdr>
            <w:top w:val="none" w:sz="0" w:space="0" w:color="auto"/>
            <w:left w:val="none" w:sz="0" w:space="0" w:color="auto"/>
            <w:bottom w:val="none" w:sz="0" w:space="0" w:color="auto"/>
            <w:right w:val="none" w:sz="0" w:space="0" w:color="auto"/>
          </w:divBdr>
        </w:div>
        <w:div w:id="411583401">
          <w:marLeft w:val="547"/>
          <w:marRight w:val="0"/>
          <w:marTop w:val="0"/>
          <w:marBottom w:val="0"/>
          <w:divBdr>
            <w:top w:val="none" w:sz="0" w:space="0" w:color="auto"/>
            <w:left w:val="none" w:sz="0" w:space="0" w:color="auto"/>
            <w:bottom w:val="none" w:sz="0" w:space="0" w:color="auto"/>
            <w:right w:val="none" w:sz="0" w:space="0" w:color="auto"/>
          </w:divBdr>
        </w:div>
        <w:div w:id="903876545">
          <w:marLeft w:val="1166"/>
          <w:marRight w:val="0"/>
          <w:marTop w:val="0"/>
          <w:marBottom w:val="0"/>
          <w:divBdr>
            <w:top w:val="none" w:sz="0" w:space="0" w:color="auto"/>
            <w:left w:val="none" w:sz="0" w:space="0" w:color="auto"/>
            <w:bottom w:val="none" w:sz="0" w:space="0" w:color="auto"/>
            <w:right w:val="none" w:sz="0" w:space="0" w:color="auto"/>
          </w:divBdr>
        </w:div>
        <w:div w:id="1396660663">
          <w:marLeft w:val="547"/>
          <w:marRight w:val="0"/>
          <w:marTop w:val="0"/>
          <w:marBottom w:val="0"/>
          <w:divBdr>
            <w:top w:val="none" w:sz="0" w:space="0" w:color="auto"/>
            <w:left w:val="none" w:sz="0" w:space="0" w:color="auto"/>
            <w:bottom w:val="none" w:sz="0" w:space="0" w:color="auto"/>
            <w:right w:val="none" w:sz="0" w:space="0" w:color="auto"/>
          </w:divBdr>
        </w:div>
        <w:div w:id="514002914">
          <w:marLeft w:val="1166"/>
          <w:marRight w:val="0"/>
          <w:marTop w:val="0"/>
          <w:marBottom w:val="0"/>
          <w:divBdr>
            <w:top w:val="none" w:sz="0" w:space="0" w:color="auto"/>
            <w:left w:val="none" w:sz="0" w:space="0" w:color="auto"/>
            <w:bottom w:val="none" w:sz="0" w:space="0" w:color="auto"/>
            <w:right w:val="none" w:sz="0" w:space="0" w:color="auto"/>
          </w:divBdr>
        </w:div>
      </w:divsChild>
    </w:div>
    <w:div w:id="1764497919">
      <w:bodyDiv w:val="1"/>
      <w:marLeft w:val="0"/>
      <w:marRight w:val="0"/>
      <w:marTop w:val="0"/>
      <w:marBottom w:val="0"/>
      <w:divBdr>
        <w:top w:val="none" w:sz="0" w:space="0" w:color="auto"/>
        <w:left w:val="none" w:sz="0" w:space="0" w:color="auto"/>
        <w:bottom w:val="none" w:sz="0" w:space="0" w:color="auto"/>
        <w:right w:val="none" w:sz="0" w:space="0" w:color="auto"/>
      </w:divBdr>
      <w:divsChild>
        <w:div w:id="358238654">
          <w:marLeft w:val="547"/>
          <w:marRight w:val="0"/>
          <w:marTop w:val="200"/>
          <w:marBottom w:val="0"/>
          <w:divBdr>
            <w:top w:val="none" w:sz="0" w:space="0" w:color="auto"/>
            <w:left w:val="none" w:sz="0" w:space="0" w:color="auto"/>
            <w:bottom w:val="none" w:sz="0" w:space="0" w:color="auto"/>
            <w:right w:val="none" w:sz="0" w:space="0" w:color="auto"/>
          </w:divBdr>
        </w:div>
        <w:div w:id="2050522366">
          <w:marLeft w:val="1166"/>
          <w:marRight w:val="0"/>
          <w:marTop w:val="200"/>
          <w:marBottom w:val="0"/>
          <w:divBdr>
            <w:top w:val="none" w:sz="0" w:space="0" w:color="auto"/>
            <w:left w:val="none" w:sz="0" w:space="0" w:color="auto"/>
            <w:bottom w:val="none" w:sz="0" w:space="0" w:color="auto"/>
            <w:right w:val="none" w:sz="0" w:space="0" w:color="auto"/>
          </w:divBdr>
        </w:div>
        <w:div w:id="1376613348">
          <w:marLeft w:val="547"/>
          <w:marRight w:val="0"/>
          <w:marTop w:val="200"/>
          <w:marBottom w:val="0"/>
          <w:divBdr>
            <w:top w:val="none" w:sz="0" w:space="0" w:color="auto"/>
            <w:left w:val="none" w:sz="0" w:space="0" w:color="auto"/>
            <w:bottom w:val="none" w:sz="0" w:space="0" w:color="auto"/>
            <w:right w:val="none" w:sz="0" w:space="0" w:color="auto"/>
          </w:divBdr>
        </w:div>
        <w:div w:id="1376852413">
          <w:marLeft w:val="1166"/>
          <w:marRight w:val="0"/>
          <w:marTop w:val="200"/>
          <w:marBottom w:val="0"/>
          <w:divBdr>
            <w:top w:val="none" w:sz="0" w:space="0" w:color="auto"/>
            <w:left w:val="none" w:sz="0" w:space="0" w:color="auto"/>
            <w:bottom w:val="none" w:sz="0" w:space="0" w:color="auto"/>
            <w:right w:val="none" w:sz="0" w:space="0" w:color="auto"/>
          </w:divBdr>
        </w:div>
        <w:div w:id="1300765126">
          <w:marLeft w:val="547"/>
          <w:marRight w:val="0"/>
          <w:marTop w:val="200"/>
          <w:marBottom w:val="0"/>
          <w:divBdr>
            <w:top w:val="none" w:sz="0" w:space="0" w:color="auto"/>
            <w:left w:val="none" w:sz="0" w:space="0" w:color="auto"/>
            <w:bottom w:val="none" w:sz="0" w:space="0" w:color="auto"/>
            <w:right w:val="none" w:sz="0" w:space="0" w:color="auto"/>
          </w:divBdr>
        </w:div>
        <w:div w:id="708796191">
          <w:marLeft w:val="1166"/>
          <w:marRight w:val="0"/>
          <w:marTop w:val="200"/>
          <w:marBottom w:val="0"/>
          <w:divBdr>
            <w:top w:val="none" w:sz="0" w:space="0" w:color="auto"/>
            <w:left w:val="none" w:sz="0" w:space="0" w:color="auto"/>
            <w:bottom w:val="none" w:sz="0" w:space="0" w:color="auto"/>
            <w:right w:val="none" w:sz="0" w:space="0" w:color="auto"/>
          </w:divBdr>
        </w:div>
        <w:div w:id="1399863482">
          <w:marLeft w:val="547"/>
          <w:marRight w:val="0"/>
          <w:marTop w:val="200"/>
          <w:marBottom w:val="0"/>
          <w:divBdr>
            <w:top w:val="none" w:sz="0" w:space="0" w:color="auto"/>
            <w:left w:val="none" w:sz="0" w:space="0" w:color="auto"/>
            <w:bottom w:val="none" w:sz="0" w:space="0" w:color="auto"/>
            <w:right w:val="none" w:sz="0" w:space="0" w:color="auto"/>
          </w:divBdr>
        </w:div>
        <w:div w:id="109251591">
          <w:marLeft w:val="1166"/>
          <w:marRight w:val="0"/>
          <w:marTop w:val="200"/>
          <w:marBottom w:val="0"/>
          <w:divBdr>
            <w:top w:val="none" w:sz="0" w:space="0" w:color="auto"/>
            <w:left w:val="none" w:sz="0" w:space="0" w:color="auto"/>
            <w:bottom w:val="none" w:sz="0" w:space="0" w:color="auto"/>
            <w:right w:val="none" w:sz="0" w:space="0" w:color="auto"/>
          </w:divBdr>
        </w:div>
      </w:divsChild>
    </w:div>
    <w:div w:id="1849904216">
      <w:bodyDiv w:val="1"/>
      <w:marLeft w:val="0"/>
      <w:marRight w:val="0"/>
      <w:marTop w:val="0"/>
      <w:marBottom w:val="0"/>
      <w:divBdr>
        <w:top w:val="none" w:sz="0" w:space="0" w:color="auto"/>
        <w:left w:val="none" w:sz="0" w:space="0" w:color="auto"/>
        <w:bottom w:val="none" w:sz="0" w:space="0" w:color="auto"/>
        <w:right w:val="none" w:sz="0" w:space="0" w:color="auto"/>
      </w:divBdr>
      <w:divsChild>
        <w:div w:id="1840584728">
          <w:marLeft w:val="446"/>
          <w:marRight w:val="0"/>
          <w:marTop w:val="0"/>
          <w:marBottom w:val="0"/>
          <w:divBdr>
            <w:top w:val="none" w:sz="0" w:space="0" w:color="auto"/>
            <w:left w:val="none" w:sz="0" w:space="0" w:color="auto"/>
            <w:bottom w:val="none" w:sz="0" w:space="0" w:color="auto"/>
            <w:right w:val="none" w:sz="0" w:space="0" w:color="auto"/>
          </w:divBdr>
        </w:div>
      </w:divsChild>
    </w:div>
    <w:div w:id="1962179309">
      <w:bodyDiv w:val="1"/>
      <w:marLeft w:val="0"/>
      <w:marRight w:val="0"/>
      <w:marTop w:val="0"/>
      <w:marBottom w:val="0"/>
      <w:divBdr>
        <w:top w:val="none" w:sz="0" w:space="0" w:color="auto"/>
        <w:left w:val="none" w:sz="0" w:space="0" w:color="auto"/>
        <w:bottom w:val="none" w:sz="0" w:space="0" w:color="auto"/>
        <w:right w:val="none" w:sz="0" w:space="0" w:color="auto"/>
      </w:divBdr>
    </w:div>
    <w:div w:id="2142259342">
      <w:bodyDiv w:val="1"/>
      <w:marLeft w:val="0"/>
      <w:marRight w:val="0"/>
      <w:marTop w:val="0"/>
      <w:marBottom w:val="0"/>
      <w:divBdr>
        <w:top w:val="none" w:sz="0" w:space="0" w:color="auto"/>
        <w:left w:val="none" w:sz="0" w:space="0" w:color="auto"/>
        <w:bottom w:val="none" w:sz="0" w:space="0" w:color="auto"/>
        <w:right w:val="none" w:sz="0" w:space="0" w:color="auto"/>
      </w:divBdr>
      <w:divsChild>
        <w:div w:id="2063555800">
          <w:marLeft w:val="547"/>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diagramColors" Target="diagrams/colors1.xml"/><Relationship Id="rId18" Type="http://schemas.openxmlformats.org/officeDocument/2006/relationships/hyperlink" Target="https://www.outdoor-learning.org/APIOL-LPIOL-Member-Map" TargetMode="External"/><Relationship Id="rId26" Type="http://schemas.openxmlformats.org/officeDocument/2006/relationships/footer" Target="footer2.xml"/><Relationship Id="rId3" Type="http://schemas.openxmlformats.org/officeDocument/2006/relationships/numbering" Target="numbering.xml"/><Relationship Id="rId21" Type="http://schemas.openxmlformats.org/officeDocument/2006/relationships/hyperlink" Target="https://www.outdoor-learning.org/Good-Practice/Good-Practice/Members-Code-of-Conduct" TargetMode="External"/><Relationship Id="rId7" Type="http://schemas.openxmlformats.org/officeDocument/2006/relationships/footnotes" Target="footnotes.xml"/><Relationship Id="rId12" Type="http://schemas.openxmlformats.org/officeDocument/2006/relationships/diagramQuickStyle" Target="diagrams/quickStyle1.xml"/><Relationship Id="rId17" Type="http://schemas.openxmlformats.org/officeDocument/2006/relationships/hyperlink" Target="https://www.outdoor-learning.org/APIOL-LPIOL-Member-Map"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www.ed.ac.uk/reflection/reflectors-toolkit/reflecting-on-experience/gibbs-reflective-cycle" TargetMode="External"/><Relationship Id="rId20" Type="http://schemas.openxmlformats.org/officeDocument/2006/relationships/image" Target="media/image4.svg"/><Relationship Id="rId29"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diagramLayout" Target="diagrams/layout1.xml"/><Relationship Id="rId24"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image" Target="media/image2.png"/><Relationship Id="rId23" Type="http://schemas.openxmlformats.org/officeDocument/2006/relationships/hyperlink" Target="mailto:institute@outdoor-learning.org" TargetMode="External"/><Relationship Id="rId28" Type="http://schemas.openxmlformats.org/officeDocument/2006/relationships/fontTable" Target="fontTable.xml"/><Relationship Id="rId10" Type="http://schemas.openxmlformats.org/officeDocument/2006/relationships/diagramData" Target="diagrams/data1.xml"/><Relationship Id="rId19" Type="http://schemas.openxmlformats.org/officeDocument/2006/relationships/image" Target="media/image3.png"/><Relationship Id="rId4" Type="http://schemas.openxmlformats.org/officeDocument/2006/relationships/styles" Target="styles.xml"/><Relationship Id="rId9" Type="http://schemas.openxmlformats.org/officeDocument/2006/relationships/image" Target="media/image1.jpg"/><Relationship Id="rId14" Type="http://schemas.microsoft.com/office/2007/relationships/diagramDrawing" Target="diagrams/drawing1.xml"/><Relationship Id="rId22" Type="http://schemas.openxmlformats.org/officeDocument/2006/relationships/hyperlink" Target="https://www.outdoor-learning.org/Help/Privacy" TargetMode="External"/><Relationship Id="rId27" Type="http://schemas.openxmlformats.org/officeDocument/2006/relationships/header" Target="header2.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_rels/header2.xml.rels><?xml version="1.0" encoding="UTF-8" standalone="yes"?>
<Relationships xmlns="http://schemas.openxmlformats.org/package/2006/relationships"><Relationship Id="rId1" Type="http://schemas.openxmlformats.org/officeDocument/2006/relationships/image" Target="media/image5.jpeg"/></Relationships>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C9363C5-2198-473C-8315-0459B11F2238}" type="doc">
      <dgm:prSet loTypeId="urn:microsoft.com/office/officeart/2016/7/layout/LinearBlockProcessNumbered" loCatId="process" qsTypeId="urn:microsoft.com/office/officeart/2005/8/quickstyle/simple3" qsCatId="simple" csTypeId="urn:microsoft.com/office/officeart/2005/8/colors/colorful1" csCatId="colorful" phldr="1"/>
      <dgm:spPr/>
      <dgm:t>
        <a:bodyPr/>
        <a:lstStyle/>
        <a:p>
          <a:endParaRPr lang="en-US"/>
        </a:p>
      </dgm:t>
    </dgm:pt>
    <dgm:pt modelId="{B27BA92A-F788-4AE8-B008-679751E7FE55}">
      <dgm:prSet custT="1"/>
      <dgm:spPr/>
      <dgm:t>
        <a:bodyPr/>
        <a:lstStyle/>
        <a:p>
          <a:r>
            <a:rPr lang="en-GB" sz="1100" b="1" dirty="0">
              <a:latin typeface="+mj-lt"/>
            </a:rPr>
            <a:t>LEAD</a:t>
          </a:r>
          <a:r>
            <a:rPr lang="en-GB" sz="1100" b="0" dirty="0">
              <a:latin typeface="+mj-lt"/>
            </a:rPr>
            <a:t> </a:t>
          </a:r>
          <a:br>
            <a:rPr lang="en-GB" sz="1100" b="0" dirty="0">
              <a:latin typeface="+mj-lt"/>
            </a:rPr>
          </a:br>
          <a:r>
            <a:rPr lang="en-GB" sz="1100" b="0" dirty="0">
              <a:latin typeface="+mj-lt"/>
            </a:rPr>
            <a:t>safe and engaging outdoor learning sessions </a:t>
          </a:r>
          <a:endParaRPr lang="en-US" sz="1100" b="0" dirty="0">
            <a:latin typeface="+mj-lt"/>
          </a:endParaRPr>
        </a:p>
      </dgm:t>
    </dgm:pt>
    <dgm:pt modelId="{1148257D-E39B-4260-B05B-F0D19F52B69E}" type="parTrans" cxnId="{4891D587-8FA8-4C2B-BC1B-6309AEA22134}">
      <dgm:prSet/>
      <dgm:spPr/>
      <dgm:t>
        <a:bodyPr/>
        <a:lstStyle/>
        <a:p>
          <a:endParaRPr lang="en-US"/>
        </a:p>
      </dgm:t>
    </dgm:pt>
    <dgm:pt modelId="{8C3C83DB-12BC-4476-B83F-7458E462DDAE}" type="sibTrans" cxnId="{4891D587-8FA8-4C2B-BC1B-6309AEA22134}">
      <dgm:prSet phldrT="01" phldr="0"/>
      <dgm:spPr/>
      <dgm:t>
        <a:bodyPr/>
        <a:lstStyle/>
        <a:p>
          <a:r>
            <a:rPr lang="en-US"/>
            <a:t>01</a:t>
          </a:r>
        </a:p>
      </dgm:t>
    </dgm:pt>
    <dgm:pt modelId="{A587D4C8-D540-4CD6-BE3D-B7DD3872CFB2}">
      <dgm:prSet custT="1"/>
      <dgm:spPr/>
      <dgm:t>
        <a:bodyPr/>
        <a:lstStyle/>
        <a:p>
          <a:r>
            <a:rPr lang="en-GB" sz="1100" b="1" dirty="0">
              <a:latin typeface="+mj-lt"/>
            </a:rPr>
            <a:t>CONTRIBUTE</a:t>
          </a:r>
          <a:r>
            <a:rPr lang="en-GB" sz="1100" b="0" dirty="0">
              <a:latin typeface="+mj-lt"/>
            </a:rPr>
            <a:t> </a:t>
          </a:r>
          <a:br>
            <a:rPr lang="en-GB" sz="1100" b="0" dirty="0">
              <a:latin typeface="+mj-lt"/>
            </a:rPr>
          </a:br>
          <a:r>
            <a:rPr lang="en-GB" sz="1100" b="0" dirty="0">
              <a:latin typeface="+mj-lt"/>
            </a:rPr>
            <a:t>to your organisation’s delivery of Outdoor Learning </a:t>
          </a:r>
          <a:endParaRPr lang="en-US" sz="1100" b="0" dirty="0">
            <a:latin typeface="+mj-lt"/>
          </a:endParaRPr>
        </a:p>
      </dgm:t>
    </dgm:pt>
    <dgm:pt modelId="{C753F321-933E-4891-BF62-B1EB750E1491}" type="parTrans" cxnId="{F4AAEC92-CF4D-437B-B43B-6D0289F24F50}">
      <dgm:prSet/>
      <dgm:spPr/>
      <dgm:t>
        <a:bodyPr/>
        <a:lstStyle/>
        <a:p>
          <a:endParaRPr lang="en-US"/>
        </a:p>
      </dgm:t>
    </dgm:pt>
    <dgm:pt modelId="{D085648C-F6A2-4B4B-BA5E-427AF1AD9692}" type="sibTrans" cxnId="{F4AAEC92-CF4D-437B-B43B-6D0289F24F50}">
      <dgm:prSet phldrT="02" phldr="0"/>
      <dgm:spPr/>
      <dgm:t>
        <a:bodyPr/>
        <a:lstStyle/>
        <a:p>
          <a:r>
            <a:rPr lang="en-US"/>
            <a:t>02</a:t>
          </a:r>
        </a:p>
      </dgm:t>
    </dgm:pt>
    <dgm:pt modelId="{87CA3B11-3D8C-41DC-805A-08406DBB462D}">
      <dgm:prSet custT="1"/>
      <dgm:spPr/>
      <dgm:t>
        <a:bodyPr/>
        <a:lstStyle/>
        <a:p>
          <a:r>
            <a:rPr lang="en-GB" sz="1100" b="1">
              <a:latin typeface="+mj-lt"/>
            </a:rPr>
            <a:t>ROLE</a:t>
          </a:r>
          <a:r>
            <a:rPr lang="en-GB" sz="1100" b="0">
              <a:latin typeface="+mj-lt"/>
            </a:rPr>
            <a:t> </a:t>
          </a:r>
          <a:r>
            <a:rPr lang="en-GB" sz="1100" b="1">
              <a:latin typeface="+mj-lt"/>
            </a:rPr>
            <a:t>MODEL</a:t>
          </a:r>
          <a:r>
            <a:rPr lang="en-GB" sz="1100" b="0">
              <a:latin typeface="+mj-lt"/>
            </a:rPr>
            <a:t> equality, inclusion and professional group leadership </a:t>
          </a:r>
          <a:endParaRPr lang="en-US" sz="1100" b="0">
            <a:latin typeface="+mj-lt"/>
          </a:endParaRPr>
        </a:p>
      </dgm:t>
    </dgm:pt>
    <dgm:pt modelId="{7B1536E5-B028-4688-A8EA-21CE1545D336}" type="parTrans" cxnId="{9908CB73-4695-4E59-ABE0-485072D11EA0}">
      <dgm:prSet/>
      <dgm:spPr/>
      <dgm:t>
        <a:bodyPr/>
        <a:lstStyle/>
        <a:p>
          <a:endParaRPr lang="en-US"/>
        </a:p>
      </dgm:t>
    </dgm:pt>
    <dgm:pt modelId="{945BED86-1636-4B8F-A5C3-F93D47A3D4BA}" type="sibTrans" cxnId="{9908CB73-4695-4E59-ABE0-485072D11EA0}">
      <dgm:prSet phldrT="03" phldr="0"/>
      <dgm:spPr/>
      <dgm:t>
        <a:bodyPr/>
        <a:lstStyle/>
        <a:p>
          <a:r>
            <a:rPr lang="en-US"/>
            <a:t>03</a:t>
          </a:r>
        </a:p>
      </dgm:t>
    </dgm:pt>
    <dgm:pt modelId="{253EBF64-BE20-40A9-B7F1-48679CC2A9FB}">
      <dgm:prSet custT="1"/>
      <dgm:spPr/>
      <dgm:t>
        <a:bodyPr/>
        <a:lstStyle/>
        <a:p>
          <a:r>
            <a:rPr lang="en-GB" sz="1100" b="1">
              <a:latin typeface="+mj-lt"/>
            </a:rPr>
            <a:t>SHARE</a:t>
          </a:r>
          <a:r>
            <a:rPr lang="en-GB" sz="1100" b="0">
              <a:latin typeface="+mj-lt"/>
            </a:rPr>
            <a:t> inspiration and respect for the outdoors</a:t>
          </a:r>
          <a:endParaRPr lang="en-US" sz="1100" b="0">
            <a:latin typeface="+mj-lt"/>
          </a:endParaRPr>
        </a:p>
      </dgm:t>
    </dgm:pt>
    <dgm:pt modelId="{E00E68D8-0807-4AB3-9ACE-51A5C6ADA75A}" type="parTrans" cxnId="{57D11F28-627A-44F3-9A5B-908F0AD439AF}">
      <dgm:prSet/>
      <dgm:spPr/>
      <dgm:t>
        <a:bodyPr/>
        <a:lstStyle/>
        <a:p>
          <a:endParaRPr lang="en-US"/>
        </a:p>
      </dgm:t>
    </dgm:pt>
    <dgm:pt modelId="{7F93CCAF-B547-45C2-A1D0-C848434A5081}" type="sibTrans" cxnId="{57D11F28-627A-44F3-9A5B-908F0AD439AF}">
      <dgm:prSet phldrT="04" phldr="0"/>
      <dgm:spPr/>
      <dgm:t>
        <a:bodyPr/>
        <a:lstStyle/>
        <a:p>
          <a:r>
            <a:rPr lang="en-US"/>
            <a:t>04</a:t>
          </a:r>
        </a:p>
      </dgm:t>
    </dgm:pt>
    <dgm:pt modelId="{C409903A-07BC-4AA3-8C02-3CEDF16345FF}">
      <dgm:prSet custT="1"/>
      <dgm:spPr/>
      <dgm:t>
        <a:bodyPr/>
        <a:lstStyle/>
        <a:p>
          <a:r>
            <a:rPr lang="en-GB" sz="1100" b="1" dirty="0">
              <a:latin typeface="+mj-lt"/>
            </a:rPr>
            <a:t>IMPROVE</a:t>
          </a:r>
          <a:r>
            <a:rPr lang="en-GB" sz="1100" b="0" dirty="0">
              <a:latin typeface="+mj-lt"/>
            </a:rPr>
            <a:t> </a:t>
          </a:r>
          <a:br>
            <a:rPr lang="en-GB" sz="1100" b="0" dirty="0">
              <a:latin typeface="+mj-lt"/>
            </a:rPr>
          </a:br>
          <a:r>
            <a:rPr lang="en-GB" sz="1100" b="0" dirty="0">
              <a:latin typeface="+mj-lt"/>
            </a:rPr>
            <a:t>through reflection and development</a:t>
          </a:r>
          <a:endParaRPr lang="en-US" sz="1100" b="0" dirty="0">
            <a:latin typeface="+mj-lt"/>
          </a:endParaRPr>
        </a:p>
      </dgm:t>
    </dgm:pt>
    <dgm:pt modelId="{FB7664D7-EDC7-4A78-8124-9F775608FF48}" type="parTrans" cxnId="{4AF1E4CB-8D6A-46FA-A927-4E559CE511C1}">
      <dgm:prSet/>
      <dgm:spPr/>
      <dgm:t>
        <a:bodyPr/>
        <a:lstStyle/>
        <a:p>
          <a:endParaRPr lang="en-US"/>
        </a:p>
      </dgm:t>
    </dgm:pt>
    <dgm:pt modelId="{D4F11530-63F5-4466-9963-F501827949C7}" type="sibTrans" cxnId="{4AF1E4CB-8D6A-46FA-A927-4E559CE511C1}">
      <dgm:prSet phldrT="05" phldr="0"/>
      <dgm:spPr/>
      <dgm:t>
        <a:bodyPr/>
        <a:lstStyle/>
        <a:p>
          <a:r>
            <a:rPr lang="en-US"/>
            <a:t>05</a:t>
          </a:r>
        </a:p>
      </dgm:t>
    </dgm:pt>
    <dgm:pt modelId="{B6A01C09-9902-6643-BAD8-7CA9D712724D}" type="pres">
      <dgm:prSet presAssocID="{9C9363C5-2198-473C-8315-0459B11F2238}" presName="Name0" presStyleCnt="0">
        <dgm:presLayoutVars>
          <dgm:animLvl val="lvl"/>
          <dgm:resizeHandles val="exact"/>
        </dgm:presLayoutVars>
      </dgm:prSet>
      <dgm:spPr/>
    </dgm:pt>
    <dgm:pt modelId="{FB013D91-8CBC-F344-8155-2EA714C09A48}" type="pres">
      <dgm:prSet presAssocID="{B27BA92A-F788-4AE8-B008-679751E7FE55}" presName="compositeNode" presStyleCnt="0">
        <dgm:presLayoutVars>
          <dgm:bulletEnabled val="1"/>
        </dgm:presLayoutVars>
      </dgm:prSet>
      <dgm:spPr/>
    </dgm:pt>
    <dgm:pt modelId="{C2852873-1D32-8C46-A5B4-6C83AE8A08D4}" type="pres">
      <dgm:prSet presAssocID="{B27BA92A-F788-4AE8-B008-679751E7FE55}" presName="bgRect" presStyleLbl="alignNode1" presStyleIdx="0" presStyleCnt="5" custScaleY="156919"/>
      <dgm:spPr/>
    </dgm:pt>
    <dgm:pt modelId="{8F5D308E-8204-0045-B1E5-94DC066CE825}" type="pres">
      <dgm:prSet presAssocID="{8C3C83DB-12BC-4476-B83F-7458E462DDAE}" presName="sibTransNodeRect" presStyleLbl="alignNode1" presStyleIdx="0" presStyleCnt="5" custScaleY="64327" custLinFactNeighborY="-16568">
        <dgm:presLayoutVars>
          <dgm:chMax val="0"/>
          <dgm:bulletEnabled val="1"/>
        </dgm:presLayoutVars>
      </dgm:prSet>
      <dgm:spPr/>
    </dgm:pt>
    <dgm:pt modelId="{71C9172C-51F7-1648-93DA-6494981EF235}" type="pres">
      <dgm:prSet presAssocID="{B27BA92A-F788-4AE8-B008-679751E7FE55}" presName="nodeRect" presStyleLbl="alignNode1" presStyleIdx="0" presStyleCnt="5">
        <dgm:presLayoutVars>
          <dgm:bulletEnabled val="1"/>
        </dgm:presLayoutVars>
      </dgm:prSet>
      <dgm:spPr/>
    </dgm:pt>
    <dgm:pt modelId="{66FF3DFF-FB32-FB42-955F-44000979DFCD}" type="pres">
      <dgm:prSet presAssocID="{8C3C83DB-12BC-4476-B83F-7458E462DDAE}" presName="sibTrans" presStyleCnt="0"/>
      <dgm:spPr/>
    </dgm:pt>
    <dgm:pt modelId="{DF3235E1-AB3B-314A-A490-517C5D86047F}" type="pres">
      <dgm:prSet presAssocID="{A587D4C8-D540-4CD6-BE3D-B7DD3872CFB2}" presName="compositeNode" presStyleCnt="0">
        <dgm:presLayoutVars>
          <dgm:bulletEnabled val="1"/>
        </dgm:presLayoutVars>
      </dgm:prSet>
      <dgm:spPr/>
    </dgm:pt>
    <dgm:pt modelId="{988ECF97-AF93-3340-84EF-D17FE65E40C1}" type="pres">
      <dgm:prSet presAssocID="{A587D4C8-D540-4CD6-BE3D-B7DD3872CFB2}" presName="bgRect" presStyleLbl="alignNode1" presStyleIdx="1" presStyleCnt="5" custScaleX="108840" custScaleY="156919"/>
      <dgm:spPr/>
    </dgm:pt>
    <dgm:pt modelId="{2EC0513E-4F7C-F243-8645-A799D427AF0D}" type="pres">
      <dgm:prSet presAssocID="{D085648C-F6A2-4B4B-BA5E-427AF1AD9692}" presName="sibTransNodeRect" presStyleLbl="alignNode1" presStyleIdx="1" presStyleCnt="5" custLinFactNeighborY="-16568">
        <dgm:presLayoutVars>
          <dgm:chMax val="0"/>
          <dgm:bulletEnabled val="1"/>
        </dgm:presLayoutVars>
      </dgm:prSet>
      <dgm:spPr/>
    </dgm:pt>
    <dgm:pt modelId="{FE2AFA75-EBD8-1F4F-B6C6-A68B8C0993BA}" type="pres">
      <dgm:prSet presAssocID="{A587D4C8-D540-4CD6-BE3D-B7DD3872CFB2}" presName="nodeRect" presStyleLbl="alignNode1" presStyleIdx="1" presStyleCnt="5">
        <dgm:presLayoutVars>
          <dgm:bulletEnabled val="1"/>
        </dgm:presLayoutVars>
      </dgm:prSet>
      <dgm:spPr/>
    </dgm:pt>
    <dgm:pt modelId="{A4BC3BCB-D81D-D642-A1EC-7CF08B44096C}" type="pres">
      <dgm:prSet presAssocID="{D085648C-F6A2-4B4B-BA5E-427AF1AD9692}" presName="sibTrans" presStyleCnt="0"/>
      <dgm:spPr/>
    </dgm:pt>
    <dgm:pt modelId="{C2ACD677-AB50-8846-B0CB-D997041A6227}" type="pres">
      <dgm:prSet presAssocID="{87CA3B11-3D8C-41DC-805A-08406DBB462D}" presName="compositeNode" presStyleCnt="0">
        <dgm:presLayoutVars>
          <dgm:bulletEnabled val="1"/>
        </dgm:presLayoutVars>
      </dgm:prSet>
      <dgm:spPr/>
    </dgm:pt>
    <dgm:pt modelId="{A2796521-5B04-AE4F-A100-13AAF7ACFE69}" type="pres">
      <dgm:prSet presAssocID="{87CA3B11-3D8C-41DC-805A-08406DBB462D}" presName="bgRect" presStyleLbl="alignNode1" presStyleIdx="2" presStyleCnt="5" custScaleX="102667" custScaleY="156919"/>
      <dgm:spPr/>
    </dgm:pt>
    <dgm:pt modelId="{15D07804-A61C-B841-8C43-177C8FED922E}" type="pres">
      <dgm:prSet presAssocID="{945BED86-1636-4B8F-A5C3-F93D47A3D4BA}" presName="sibTransNodeRect" presStyleLbl="alignNode1" presStyleIdx="2" presStyleCnt="5" custLinFactNeighborY="-16568">
        <dgm:presLayoutVars>
          <dgm:chMax val="0"/>
          <dgm:bulletEnabled val="1"/>
        </dgm:presLayoutVars>
      </dgm:prSet>
      <dgm:spPr/>
    </dgm:pt>
    <dgm:pt modelId="{E380D2E4-AD9B-C149-8397-7F0A960D3536}" type="pres">
      <dgm:prSet presAssocID="{87CA3B11-3D8C-41DC-805A-08406DBB462D}" presName="nodeRect" presStyleLbl="alignNode1" presStyleIdx="2" presStyleCnt="5">
        <dgm:presLayoutVars>
          <dgm:bulletEnabled val="1"/>
        </dgm:presLayoutVars>
      </dgm:prSet>
      <dgm:spPr/>
    </dgm:pt>
    <dgm:pt modelId="{5DAC109F-E6C9-7847-B0FD-42635FAA62CD}" type="pres">
      <dgm:prSet presAssocID="{945BED86-1636-4B8F-A5C3-F93D47A3D4BA}" presName="sibTrans" presStyleCnt="0"/>
      <dgm:spPr/>
    </dgm:pt>
    <dgm:pt modelId="{6C83AE41-8831-3948-BE26-4E699D2A49A5}" type="pres">
      <dgm:prSet presAssocID="{253EBF64-BE20-40A9-B7F1-48679CC2A9FB}" presName="compositeNode" presStyleCnt="0">
        <dgm:presLayoutVars>
          <dgm:bulletEnabled val="1"/>
        </dgm:presLayoutVars>
      </dgm:prSet>
      <dgm:spPr/>
    </dgm:pt>
    <dgm:pt modelId="{D3864D32-28F2-674D-B726-BAD1774C60C8}" type="pres">
      <dgm:prSet presAssocID="{253EBF64-BE20-40A9-B7F1-48679CC2A9FB}" presName="bgRect" presStyleLbl="alignNode1" presStyleIdx="3" presStyleCnt="5" custScaleY="156919"/>
      <dgm:spPr/>
    </dgm:pt>
    <dgm:pt modelId="{57C3D5AE-248E-BA49-9C45-06D9C1DBFD94}" type="pres">
      <dgm:prSet presAssocID="{7F93CCAF-B547-45C2-A1D0-C848434A5081}" presName="sibTransNodeRect" presStyleLbl="alignNode1" presStyleIdx="3" presStyleCnt="5" custLinFactNeighborY="-16568">
        <dgm:presLayoutVars>
          <dgm:chMax val="0"/>
          <dgm:bulletEnabled val="1"/>
        </dgm:presLayoutVars>
      </dgm:prSet>
      <dgm:spPr/>
    </dgm:pt>
    <dgm:pt modelId="{1BB550CB-2D5A-674C-8E61-0D61DE34CA14}" type="pres">
      <dgm:prSet presAssocID="{253EBF64-BE20-40A9-B7F1-48679CC2A9FB}" presName="nodeRect" presStyleLbl="alignNode1" presStyleIdx="3" presStyleCnt="5">
        <dgm:presLayoutVars>
          <dgm:bulletEnabled val="1"/>
        </dgm:presLayoutVars>
      </dgm:prSet>
      <dgm:spPr/>
    </dgm:pt>
    <dgm:pt modelId="{36643065-DAAB-DB46-9BDA-8088D2091B9E}" type="pres">
      <dgm:prSet presAssocID="{7F93CCAF-B547-45C2-A1D0-C848434A5081}" presName="sibTrans" presStyleCnt="0"/>
      <dgm:spPr/>
    </dgm:pt>
    <dgm:pt modelId="{97A6CBE2-B7B3-8542-937C-C031CC08F970}" type="pres">
      <dgm:prSet presAssocID="{C409903A-07BC-4AA3-8C02-3CEDF16345FF}" presName="compositeNode" presStyleCnt="0">
        <dgm:presLayoutVars>
          <dgm:bulletEnabled val="1"/>
        </dgm:presLayoutVars>
      </dgm:prSet>
      <dgm:spPr/>
    </dgm:pt>
    <dgm:pt modelId="{147C5AEE-25AB-6F4A-ACFD-749DF957268F}" type="pres">
      <dgm:prSet presAssocID="{C409903A-07BC-4AA3-8C02-3CEDF16345FF}" presName="bgRect" presStyleLbl="alignNode1" presStyleIdx="4" presStyleCnt="5" custScaleX="103972" custScaleY="156919"/>
      <dgm:spPr/>
    </dgm:pt>
    <dgm:pt modelId="{6AE8EE88-AAB9-3C4C-B61F-BDB799A93E75}" type="pres">
      <dgm:prSet presAssocID="{D4F11530-63F5-4466-9963-F501827949C7}" presName="sibTransNodeRect" presStyleLbl="alignNode1" presStyleIdx="4" presStyleCnt="5" custLinFactNeighborY="-16568">
        <dgm:presLayoutVars>
          <dgm:chMax val="0"/>
          <dgm:bulletEnabled val="1"/>
        </dgm:presLayoutVars>
      </dgm:prSet>
      <dgm:spPr/>
    </dgm:pt>
    <dgm:pt modelId="{786A0E5B-ED14-F646-9B6E-562FC4826E23}" type="pres">
      <dgm:prSet presAssocID="{C409903A-07BC-4AA3-8C02-3CEDF16345FF}" presName="nodeRect" presStyleLbl="alignNode1" presStyleIdx="4" presStyleCnt="5">
        <dgm:presLayoutVars>
          <dgm:bulletEnabled val="1"/>
        </dgm:presLayoutVars>
      </dgm:prSet>
      <dgm:spPr/>
    </dgm:pt>
  </dgm:ptLst>
  <dgm:cxnLst>
    <dgm:cxn modelId="{E8DFA305-A278-C54A-AB64-67955402C6D3}" type="presOf" srcId="{D4F11530-63F5-4466-9963-F501827949C7}" destId="{6AE8EE88-AAB9-3C4C-B61F-BDB799A93E75}" srcOrd="0" destOrd="0" presId="urn:microsoft.com/office/officeart/2016/7/layout/LinearBlockProcessNumbered"/>
    <dgm:cxn modelId="{228E740F-6290-B442-8E75-E6AAC9B1B78C}" type="presOf" srcId="{253EBF64-BE20-40A9-B7F1-48679CC2A9FB}" destId="{1BB550CB-2D5A-674C-8E61-0D61DE34CA14}" srcOrd="1" destOrd="0" presId="urn:microsoft.com/office/officeart/2016/7/layout/LinearBlockProcessNumbered"/>
    <dgm:cxn modelId="{DEDC3A10-448A-3A40-8692-2F5AEE08D96B}" type="presOf" srcId="{87CA3B11-3D8C-41DC-805A-08406DBB462D}" destId="{E380D2E4-AD9B-C149-8397-7F0A960D3536}" srcOrd="1" destOrd="0" presId="urn:microsoft.com/office/officeart/2016/7/layout/LinearBlockProcessNumbered"/>
    <dgm:cxn modelId="{3CA85A10-CC7A-B348-A575-EB5C50EABADC}" type="presOf" srcId="{945BED86-1636-4B8F-A5C3-F93D47A3D4BA}" destId="{15D07804-A61C-B841-8C43-177C8FED922E}" srcOrd="0" destOrd="0" presId="urn:microsoft.com/office/officeart/2016/7/layout/LinearBlockProcessNumbered"/>
    <dgm:cxn modelId="{68DCC815-21FC-0549-BBA9-C5111A17B38D}" type="presOf" srcId="{8C3C83DB-12BC-4476-B83F-7458E462DDAE}" destId="{8F5D308E-8204-0045-B1E5-94DC066CE825}" srcOrd="0" destOrd="0" presId="urn:microsoft.com/office/officeart/2016/7/layout/LinearBlockProcessNumbered"/>
    <dgm:cxn modelId="{9DD78B23-B5FC-3C42-B697-C40FEA72BA25}" type="presOf" srcId="{87CA3B11-3D8C-41DC-805A-08406DBB462D}" destId="{A2796521-5B04-AE4F-A100-13AAF7ACFE69}" srcOrd="0" destOrd="0" presId="urn:microsoft.com/office/officeart/2016/7/layout/LinearBlockProcessNumbered"/>
    <dgm:cxn modelId="{57D11F28-627A-44F3-9A5B-908F0AD439AF}" srcId="{9C9363C5-2198-473C-8315-0459B11F2238}" destId="{253EBF64-BE20-40A9-B7F1-48679CC2A9FB}" srcOrd="3" destOrd="0" parTransId="{E00E68D8-0807-4AB3-9ACE-51A5C6ADA75A}" sibTransId="{7F93CCAF-B547-45C2-A1D0-C848434A5081}"/>
    <dgm:cxn modelId="{5CE29035-7FF8-8847-BD63-5472F0111934}" type="presOf" srcId="{A587D4C8-D540-4CD6-BE3D-B7DD3872CFB2}" destId="{988ECF97-AF93-3340-84EF-D17FE65E40C1}" srcOrd="0" destOrd="0" presId="urn:microsoft.com/office/officeart/2016/7/layout/LinearBlockProcessNumbered"/>
    <dgm:cxn modelId="{7065E43C-0ACA-FC4A-80C3-C806E49D5DC8}" type="presOf" srcId="{9C9363C5-2198-473C-8315-0459B11F2238}" destId="{B6A01C09-9902-6643-BAD8-7CA9D712724D}" srcOrd="0" destOrd="0" presId="urn:microsoft.com/office/officeart/2016/7/layout/LinearBlockProcessNumbered"/>
    <dgm:cxn modelId="{6AA4FE3D-54B3-B143-90B8-21D192663C2E}" type="presOf" srcId="{C409903A-07BC-4AA3-8C02-3CEDF16345FF}" destId="{786A0E5B-ED14-F646-9B6E-562FC4826E23}" srcOrd="1" destOrd="0" presId="urn:microsoft.com/office/officeart/2016/7/layout/LinearBlockProcessNumbered"/>
    <dgm:cxn modelId="{0D37A454-FCDA-0440-A523-10E69138D9C9}" type="presOf" srcId="{7F93CCAF-B547-45C2-A1D0-C848434A5081}" destId="{57C3D5AE-248E-BA49-9C45-06D9C1DBFD94}" srcOrd="0" destOrd="0" presId="urn:microsoft.com/office/officeart/2016/7/layout/LinearBlockProcessNumbered"/>
    <dgm:cxn modelId="{9908CB73-4695-4E59-ABE0-485072D11EA0}" srcId="{9C9363C5-2198-473C-8315-0459B11F2238}" destId="{87CA3B11-3D8C-41DC-805A-08406DBB462D}" srcOrd="2" destOrd="0" parTransId="{7B1536E5-B028-4688-A8EA-21CE1545D336}" sibTransId="{945BED86-1636-4B8F-A5C3-F93D47A3D4BA}"/>
    <dgm:cxn modelId="{4891D587-8FA8-4C2B-BC1B-6309AEA22134}" srcId="{9C9363C5-2198-473C-8315-0459B11F2238}" destId="{B27BA92A-F788-4AE8-B008-679751E7FE55}" srcOrd="0" destOrd="0" parTransId="{1148257D-E39B-4260-B05B-F0D19F52B69E}" sibTransId="{8C3C83DB-12BC-4476-B83F-7458E462DDAE}"/>
    <dgm:cxn modelId="{F4AAEC92-CF4D-437B-B43B-6D0289F24F50}" srcId="{9C9363C5-2198-473C-8315-0459B11F2238}" destId="{A587D4C8-D540-4CD6-BE3D-B7DD3872CFB2}" srcOrd="1" destOrd="0" parTransId="{C753F321-933E-4891-BF62-B1EB750E1491}" sibTransId="{D085648C-F6A2-4B4B-BA5E-427AF1AD9692}"/>
    <dgm:cxn modelId="{A6B2719D-9563-704B-B732-D490961628E2}" type="presOf" srcId="{D085648C-F6A2-4B4B-BA5E-427AF1AD9692}" destId="{2EC0513E-4F7C-F243-8645-A799D427AF0D}" srcOrd="0" destOrd="0" presId="urn:microsoft.com/office/officeart/2016/7/layout/LinearBlockProcessNumbered"/>
    <dgm:cxn modelId="{5BD140AD-0CDD-F045-8FF1-25598CE67E32}" type="presOf" srcId="{B27BA92A-F788-4AE8-B008-679751E7FE55}" destId="{71C9172C-51F7-1648-93DA-6494981EF235}" srcOrd="1" destOrd="0" presId="urn:microsoft.com/office/officeart/2016/7/layout/LinearBlockProcessNumbered"/>
    <dgm:cxn modelId="{B986F4C6-8383-5444-A91D-1692FD131BBD}" type="presOf" srcId="{C409903A-07BC-4AA3-8C02-3CEDF16345FF}" destId="{147C5AEE-25AB-6F4A-ACFD-749DF957268F}" srcOrd="0" destOrd="0" presId="urn:microsoft.com/office/officeart/2016/7/layout/LinearBlockProcessNumbered"/>
    <dgm:cxn modelId="{6CC421C8-EBBA-254D-9149-28A61CF41C55}" type="presOf" srcId="{A587D4C8-D540-4CD6-BE3D-B7DD3872CFB2}" destId="{FE2AFA75-EBD8-1F4F-B6C6-A68B8C0993BA}" srcOrd="1" destOrd="0" presId="urn:microsoft.com/office/officeart/2016/7/layout/LinearBlockProcessNumbered"/>
    <dgm:cxn modelId="{4AF1E4CB-8D6A-46FA-A927-4E559CE511C1}" srcId="{9C9363C5-2198-473C-8315-0459B11F2238}" destId="{C409903A-07BC-4AA3-8C02-3CEDF16345FF}" srcOrd="4" destOrd="0" parTransId="{FB7664D7-EDC7-4A78-8124-9F775608FF48}" sibTransId="{D4F11530-63F5-4466-9963-F501827949C7}"/>
    <dgm:cxn modelId="{8BE3A8D0-BCEE-7047-B4B6-F9C84E392160}" type="presOf" srcId="{253EBF64-BE20-40A9-B7F1-48679CC2A9FB}" destId="{D3864D32-28F2-674D-B726-BAD1774C60C8}" srcOrd="0" destOrd="0" presId="urn:microsoft.com/office/officeart/2016/7/layout/LinearBlockProcessNumbered"/>
    <dgm:cxn modelId="{627C13DC-DFA4-F440-AAD9-24F1266F8CA0}" type="presOf" srcId="{B27BA92A-F788-4AE8-B008-679751E7FE55}" destId="{C2852873-1D32-8C46-A5B4-6C83AE8A08D4}" srcOrd="0" destOrd="0" presId="urn:microsoft.com/office/officeart/2016/7/layout/LinearBlockProcessNumbered"/>
    <dgm:cxn modelId="{20E1DEB5-122F-DF46-9A4F-C2724D69D0C3}" type="presParOf" srcId="{B6A01C09-9902-6643-BAD8-7CA9D712724D}" destId="{FB013D91-8CBC-F344-8155-2EA714C09A48}" srcOrd="0" destOrd="0" presId="urn:microsoft.com/office/officeart/2016/7/layout/LinearBlockProcessNumbered"/>
    <dgm:cxn modelId="{9F7BBA69-6626-2141-887C-61407A4E9C3F}" type="presParOf" srcId="{FB013D91-8CBC-F344-8155-2EA714C09A48}" destId="{C2852873-1D32-8C46-A5B4-6C83AE8A08D4}" srcOrd="0" destOrd="0" presId="urn:microsoft.com/office/officeart/2016/7/layout/LinearBlockProcessNumbered"/>
    <dgm:cxn modelId="{BE213C9D-5739-C049-BCC8-8C45D51F6437}" type="presParOf" srcId="{FB013D91-8CBC-F344-8155-2EA714C09A48}" destId="{8F5D308E-8204-0045-B1E5-94DC066CE825}" srcOrd="1" destOrd="0" presId="urn:microsoft.com/office/officeart/2016/7/layout/LinearBlockProcessNumbered"/>
    <dgm:cxn modelId="{EB793AE0-205F-F749-83DB-3E7FC60D1A6D}" type="presParOf" srcId="{FB013D91-8CBC-F344-8155-2EA714C09A48}" destId="{71C9172C-51F7-1648-93DA-6494981EF235}" srcOrd="2" destOrd="0" presId="urn:microsoft.com/office/officeart/2016/7/layout/LinearBlockProcessNumbered"/>
    <dgm:cxn modelId="{0A2B2FF0-4AF7-634A-9582-1D1088FC6CBA}" type="presParOf" srcId="{B6A01C09-9902-6643-BAD8-7CA9D712724D}" destId="{66FF3DFF-FB32-FB42-955F-44000979DFCD}" srcOrd="1" destOrd="0" presId="urn:microsoft.com/office/officeart/2016/7/layout/LinearBlockProcessNumbered"/>
    <dgm:cxn modelId="{9AA988BD-3059-974D-BE0D-FD46720D92D1}" type="presParOf" srcId="{B6A01C09-9902-6643-BAD8-7CA9D712724D}" destId="{DF3235E1-AB3B-314A-A490-517C5D86047F}" srcOrd="2" destOrd="0" presId="urn:microsoft.com/office/officeart/2016/7/layout/LinearBlockProcessNumbered"/>
    <dgm:cxn modelId="{8595D84F-259B-064F-8781-92088BAF4264}" type="presParOf" srcId="{DF3235E1-AB3B-314A-A490-517C5D86047F}" destId="{988ECF97-AF93-3340-84EF-D17FE65E40C1}" srcOrd="0" destOrd="0" presId="urn:microsoft.com/office/officeart/2016/7/layout/LinearBlockProcessNumbered"/>
    <dgm:cxn modelId="{22716334-2957-A34C-A7BD-12F526B8598B}" type="presParOf" srcId="{DF3235E1-AB3B-314A-A490-517C5D86047F}" destId="{2EC0513E-4F7C-F243-8645-A799D427AF0D}" srcOrd="1" destOrd="0" presId="urn:microsoft.com/office/officeart/2016/7/layout/LinearBlockProcessNumbered"/>
    <dgm:cxn modelId="{61B4D61D-1B6B-B14A-98DC-C11018A230CF}" type="presParOf" srcId="{DF3235E1-AB3B-314A-A490-517C5D86047F}" destId="{FE2AFA75-EBD8-1F4F-B6C6-A68B8C0993BA}" srcOrd="2" destOrd="0" presId="urn:microsoft.com/office/officeart/2016/7/layout/LinearBlockProcessNumbered"/>
    <dgm:cxn modelId="{0DCB5F6A-D32E-AD48-9F15-4145D644B54F}" type="presParOf" srcId="{B6A01C09-9902-6643-BAD8-7CA9D712724D}" destId="{A4BC3BCB-D81D-D642-A1EC-7CF08B44096C}" srcOrd="3" destOrd="0" presId="urn:microsoft.com/office/officeart/2016/7/layout/LinearBlockProcessNumbered"/>
    <dgm:cxn modelId="{4671492D-2F35-4846-8BF7-9CEAE65D6EC2}" type="presParOf" srcId="{B6A01C09-9902-6643-BAD8-7CA9D712724D}" destId="{C2ACD677-AB50-8846-B0CB-D997041A6227}" srcOrd="4" destOrd="0" presId="urn:microsoft.com/office/officeart/2016/7/layout/LinearBlockProcessNumbered"/>
    <dgm:cxn modelId="{FF9BE495-3845-4B40-93B4-AD52C4DD03D0}" type="presParOf" srcId="{C2ACD677-AB50-8846-B0CB-D997041A6227}" destId="{A2796521-5B04-AE4F-A100-13AAF7ACFE69}" srcOrd="0" destOrd="0" presId="urn:microsoft.com/office/officeart/2016/7/layout/LinearBlockProcessNumbered"/>
    <dgm:cxn modelId="{2F94C335-6588-8847-A599-4FA593F4EB9B}" type="presParOf" srcId="{C2ACD677-AB50-8846-B0CB-D997041A6227}" destId="{15D07804-A61C-B841-8C43-177C8FED922E}" srcOrd="1" destOrd="0" presId="urn:microsoft.com/office/officeart/2016/7/layout/LinearBlockProcessNumbered"/>
    <dgm:cxn modelId="{93DAFD33-7D2F-4F49-9DD5-7ABD45630D2A}" type="presParOf" srcId="{C2ACD677-AB50-8846-B0CB-D997041A6227}" destId="{E380D2E4-AD9B-C149-8397-7F0A960D3536}" srcOrd="2" destOrd="0" presId="urn:microsoft.com/office/officeart/2016/7/layout/LinearBlockProcessNumbered"/>
    <dgm:cxn modelId="{E08460A3-A3FA-2141-9B66-865CFB7F056A}" type="presParOf" srcId="{B6A01C09-9902-6643-BAD8-7CA9D712724D}" destId="{5DAC109F-E6C9-7847-B0FD-42635FAA62CD}" srcOrd="5" destOrd="0" presId="urn:microsoft.com/office/officeart/2016/7/layout/LinearBlockProcessNumbered"/>
    <dgm:cxn modelId="{BD42E138-61AC-2340-AD53-3E34592ADBA8}" type="presParOf" srcId="{B6A01C09-9902-6643-BAD8-7CA9D712724D}" destId="{6C83AE41-8831-3948-BE26-4E699D2A49A5}" srcOrd="6" destOrd="0" presId="urn:microsoft.com/office/officeart/2016/7/layout/LinearBlockProcessNumbered"/>
    <dgm:cxn modelId="{30721021-A45D-2849-B9F7-9F52FFF88F57}" type="presParOf" srcId="{6C83AE41-8831-3948-BE26-4E699D2A49A5}" destId="{D3864D32-28F2-674D-B726-BAD1774C60C8}" srcOrd="0" destOrd="0" presId="urn:microsoft.com/office/officeart/2016/7/layout/LinearBlockProcessNumbered"/>
    <dgm:cxn modelId="{F79F38D5-5525-A648-863F-8066A3ACC130}" type="presParOf" srcId="{6C83AE41-8831-3948-BE26-4E699D2A49A5}" destId="{57C3D5AE-248E-BA49-9C45-06D9C1DBFD94}" srcOrd="1" destOrd="0" presId="urn:microsoft.com/office/officeart/2016/7/layout/LinearBlockProcessNumbered"/>
    <dgm:cxn modelId="{88EDDB27-1CED-A14D-BFA4-AD14E2C8E3E5}" type="presParOf" srcId="{6C83AE41-8831-3948-BE26-4E699D2A49A5}" destId="{1BB550CB-2D5A-674C-8E61-0D61DE34CA14}" srcOrd="2" destOrd="0" presId="urn:microsoft.com/office/officeart/2016/7/layout/LinearBlockProcessNumbered"/>
    <dgm:cxn modelId="{E884B975-D3FE-834B-8AAD-A36C9E8E7F37}" type="presParOf" srcId="{B6A01C09-9902-6643-BAD8-7CA9D712724D}" destId="{36643065-DAAB-DB46-9BDA-8088D2091B9E}" srcOrd="7" destOrd="0" presId="urn:microsoft.com/office/officeart/2016/7/layout/LinearBlockProcessNumbered"/>
    <dgm:cxn modelId="{72DB6326-07B3-CE44-8D36-725C75DC0D40}" type="presParOf" srcId="{B6A01C09-9902-6643-BAD8-7CA9D712724D}" destId="{97A6CBE2-B7B3-8542-937C-C031CC08F970}" srcOrd="8" destOrd="0" presId="urn:microsoft.com/office/officeart/2016/7/layout/LinearBlockProcessNumbered"/>
    <dgm:cxn modelId="{3C8E00CB-29D4-264F-B82D-E182885B8F31}" type="presParOf" srcId="{97A6CBE2-B7B3-8542-937C-C031CC08F970}" destId="{147C5AEE-25AB-6F4A-ACFD-749DF957268F}" srcOrd="0" destOrd="0" presId="urn:microsoft.com/office/officeart/2016/7/layout/LinearBlockProcessNumbered"/>
    <dgm:cxn modelId="{1C4A82AA-4EB5-8E45-AA0B-20C6719835F8}" type="presParOf" srcId="{97A6CBE2-B7B3-8542-937C-C031CC08F970}" destId="{6AE8EE88-AAB9-3C4C-B61F-BDB799A93E75}" srcOrd="1" destOrd="0" presId="urn:microsoft.com/office/officeart/2016/7/layout/LinearBlockProcessNumbered"/>
    <dgm:cxn modelId="{7EBB4E5E-63C6-D74A-A1FF-8A27B1C2225C}" type="presParOf" srcId="{97A6CBE2-B7B3-8542-937C-C031CC08F970}" destId="{786A0E5B-ED14-F646-9B6E-562FC4826E23}" srcOrd="2" destOrd="0" presId="urn:microsoft.com/office/officeart/2016/7/layout/LinearBlockProcessNumbered"/>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2852873-1D32-8C46-A5B4-6C83AE8A08D4}">
      <dsp:nvSpPr>
        <dsp:cNvPr id="0" name=""/>
        <dsp:cNvSpPr/>
      </dsp:nvSpPr>
      <dsp:spPr>
        <a:xfrm>
          <a:off x="535" y="12811"/>
          <a:ext cx="935000" cy="1760632"/>
        </a:xfrm>
        <a:prstGeom prst="rect">
          <a:avLst/>
        </a:prstGeom>
        <a:gradFill rotWithShape="0">
          <a:gsLst>
            <a:gs pos="0">
              <a:schemeClr val="accent2">
                <a:hueOff val="0"/>
                <a:satOff val="0"/>
                <a:lumOff val="0"/>
                <a:alphaOff val="0"/>
                <a:tint val="50000"/>
                <a:satMod val="300000"/>
              </a:schemeClr>
            </a:gs>
            <a:gs pos="35000">
              <a:schemeClr val="accent2">
                <a:hueOff val="0"/>
                <a:satOff val="0"/>
                <a:lumOff val="0"/>
                <a:alphaOff val="0"/>
                <a:tint val="37000"/>
                <a:satMod val="300000"/>
              </a:schemeClr>
            </a:gs>
            <a:gs pos="100000">
              <a:schemeClr val="accent2">
                <a:hueOff val="0"/>
                <a:satOff val="0"/>
                <a:lumOff val="0"/>
                <a:alphaOff val="0"/>
                <a:tint val="15000"/>
                <a:satMod val="350000"/>
              </a:schemeClr>
            </a:gs>
          </a:gsLst>
          <a:lin ang="16200000" scaled="1"/>
        </a:gradFill>
        <a:ln w="9525" cap="flat" cmpd="sng" algn="ctr">
          <a:solidFill>
            <a:schemeClr val="accent2">
              <a:hueOff val="0"/>
              <a:satOff val="0"/>
              <a:lumOff val="0"/>
              <a:alphaOff val="0"/>
            </a:schemeClr>
          </a:solidFill>
          <a:prstDash val="solid"/>
        </a:ln>
        <a:effectLst>
          <a:outerShdw blurRad="40000" dist="20000" dir="5400000" rotWithShape="0">
            <a:srgbClr val="000000">
              <a:alpha val="38000"/>
            </a:srgbClr>
          </a:outerShdw>
        </a:effectLst>
      </dsp:spPr>
      <dsp:style>
        <a:lnRef idx="1">
          <a:scrgbClr r="0" g="0" b="0"/>
        </a:lnRef>
        <a:fillRef idx="2">
          <a:scrgbClr r="0" g="0" b="0"/>
        </a:fillRef>
        <a:effectRef idx="1">
          <a:scrgbClr r="0" g="0" b="0"/>
        </a:effectRef>
        <a:fontRef idx="minor">
          <a:schemeClr val="dk1"/>
        </a:fontRef>
      </dsp:style>
      <dsp:txBody>
        <a:bodyPr spcFirstLastPara="0" vert="horz" wrap="square" lIns="92357" tIns="0" rIns="92357" bIns="330200" numCol="1" spcCol="1270" anchor="t" anchorCtr="0">
          <a:noAutofit/>
        </a:bodyPr>
        <a:lstStyle/>
        <a:p>
          <a:pPr marL="0" lvl="0" indent="0" algn="l" defTabSz="488950">
            <a:lnSpc>
              <a:spcPct val="90000"/>
            </a:lnSpc>
            <a:spcBef>
              <a:spcPct val="0"/>
            </a:spcBef>
            <a:spcAft>
              <a:spcPct val="35000"/>
            </a:spcAft>
            <a:buNone/>
          </a:pPr>
          <a:r>
            <a:rPr lang="en-GB" sz="1100" b="1" kern="1200" dirty="0">
              <a:latin typeface="+mj-lt"/>
            </a:rPr>
            <a:t>LEAD</a:t>
          </a:r>
          <a:r>
            <a:rPr lang="en-GB" sz="1100" b="0" kern="1200" dirty="0">
              <a:latin typeface="+mj-lt"/>
            </a:rPr>
            <a:t> </a:t>
          </a:r>
          <a:br>
            <a:rPr lang="en-GB" sz="1100" b="0" kern="1200" dirty="0">
              <a:latin typeface="+mj-lt"/>
            </a:rPr>
          </a:br>
          <a:r>
            <a:rPr lang="en-GB" sz="1100" b="0" kern="1200" dirty="0">
              <a:latin typeface="+mj-lt"/>
            </a:rPr>
            <a:t>safe and engaging outdoor learning sessions </a:t>
          </a:r>
          <a:endParaRPr lang="en-US" sz="1100" b="0" kern="1200" dirty="0">
            <a:latin typeface="+mj-lt"/>
          </a:endParaRPr>
        </a:p>
      </dsp:txBody>
      <dsp:txXfrm>
        <a:off x="535" y="717064"/>
        <a:ext cx="935000" cy="1056379"/>
      </dsp:txXfrm>
    </dsp:sp>
    <dsp:sp modelId="{8F5D308E-8204-0045-B1E5-94DC066CE825}">
      <dsp:nvSpPr>
        <dsp:cNvPr id="0" name=""/>
        <dsp:cNvSpPr/>
      </dsp:nvSpPr>
      <dsp:spPr>
        <a:xfrm>
          <a:off x="535" y="337819"/>
          <a:ext cx="935000" cy="288699"/>
        </a:xfrm>
        <a:prstGeom prst="rect">
          <a:avLst/>
        </a:prstGeom>
        <a:noFill/>
        <a:ln w="9525" cap="flat" cmpd="sng" algn="ctr">
          <a:noFill/>
          <a:prstDash val="solid"/>
        </a:ln>
        <a:effectLst>
          <a:outerShdw blurRad="40000" dist="20000" dir="5400000" rotWithShape="0">
            <a:srgbClr val="000000">
              <a:alpha val="38000"/>
            </a:srgbClr>
          </a:outerShdw>
        </a:effectLst>
        <a:sp3d/>
      </dsp:spPr>
      <dsp:style>
        <a:lnRef idx="1">
          <a:scrgbClr r="0" g="0" b="0"/>
        </a:lnRef>
        <a:fillRef idx="2">
          <a:scrgbClr r="0" g="0" b="0"/>
        </a:fillRef>
        <a:effectRef idx="1">
          <a:scrgbClr r="0" g="0" b="0"/>
        </a:effectRef>
        <a:fontRef idx="minor">
          <a:schemeClr val="dk1"/>
        </a:fontRef>
      </dsp:style>
      <dsp:txBody>
        <a:bodyPr spcFirstLastPara="0" vert="horz" wrap="square" lIns="92357" tIns="165100" rIns="92357" bIns="165100" numCol="1" spcCol="1270" anchor="ctr" anchorCtr="0">
          <a:noAutofit/>
        </a:bodyPr>
        <a:lstStyle/>
        <a:p>
          <a:pPr marL="0" lvl="0" indent="0" algn="l" defTabSz="622300">
            <a:lnSpc>
              <a:spcPct val="90000"/>
            </a:lnSpc>
            <a:spcBef>
              <a:spcPct val="0"/>
            </a:spcBef>
            <a:spcAft>
              <a:spcPct val="35000"/>
            </a:spcAft>
            <a:buNone/>
          </a:pPr>
          <a:r>
            <a:rPr lang="en-US" sz="1400" kern="1200"/>
            <a:t>01</a:t>
          </a:r>
        </a:p>
      </dsp:txBody>
      <dsp:txXfrm>
        <a:off x="535" y="337819"/>
        <a:ext cx="935000" cy="288699"/>
      </dsp:txXfrm>
    </dsp:sp>
    <dsp:sp modelId="{988ECF97-AF93-3340-84EF-D17FE65E40C1}">
      <dsp:nvSpPr>
        <dsp:cNvPr id="0" name=""/>
        <dsp:cNvSpPr/>
      </dsp:nvSpPr>
      <dsp:spPr>
        <a:xfrm>
          <a:off x="1010336" y="12811"/>
          <a:ext cx="1017654" cy="1760632"/>
        </a:xfrm>
        <a:prstGeom prst="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w="9525" cap="flat" cmpd="sng" algn="ctr">
          <a:solidFill>
            <a:schemeClr val="accent3">
              <a:hueOff val="0"/>
              <a:satOff val="0"/>
              <a:lumOff val="0"/>
              <a:alphaOff val="0"/>
            </a:schemeClr>
          </a:solidFill>
          <a:prstDash val="solid"/>
        </a:ln>
        <a:effectLst>
          <a:outerShdw blurRad="40000" dist="20000" dir="5400000" rotWithShape="0">
            <a:srgbClr val="000000">
              <a:alpha val="38000"/>
            </a:srgbClr>
          </a:outerShdw>
        </a:effectLst>
      </dsp:spPr>
      <dsp:style>
        <a:lnRef idx="1">
          <a:scrgbClr r="0" g="0" b="0"/>
        </a:lnRef>
        <a:fillRef idx="2">
          <a:scrgbClr r="0" g="0" b="0"/>
        </a:fillRef>
        <a:effectRef idx="1">
          <a:scrgbClr r="0" g="0" b="0"/>
        </a:effectRef>
        <a:fontRef idx="minor">
          <a:schemeClr val="dk1"/>
        </a:fontRef>
      </dsp:style>
      <dsp:txBody>
        <a:bodyPr spcFirstLastPara="0" vert="horz" wrap="square" lIns="92357" tIns="0" rIns="92357" bIns="330200" numCol="1" spcCol="1270" anchor="t" anchorCtr="0">
          <a:noAutofit/>
        </a:bodyPr>
        <a:lstStyle/>
        <a:p>
          <a:pPr marL="0" lvl="0" indent="0" algn="l" defTabSz="488950">
            <a:lnSpc>
              <a:spcPct val="90000"/>
            </a:lnSpc>
            <a:spcBef>
              <a:spcPct val="0"/>
            </a:spcBef>
            <a:spcAft>
              <a:spcPct val="35000"/>
            </a:spcAft>
            <a:buNone/>
          </a:pPr>
          <a:r>
            <a:rPr lang="en-GB" sz="1100" b="1" kern="1200" dirty="0">
              <a:latin typeface="+mj-lt"/>
            </a:rPr>
            <a:t>CONTRIBUTE</a:t>
          </a:r>
          <a:r>
            <a:rPr lang="en-GB" sz="1100" b="0" kern="1200" dirty="0">
              <a:latin typeface="+mj-lt"/>
            </a:rPr>
            <a:t> </a:t>
          </a:r>
          <a:br>
            <a:rPr lang="en-GB" sz="1100" b="0" kern="1200" dirty="0">
              <a:latin typeface="+mj-lt"/>
            </a:rPr>
          </a:br>
          <a:r>
            <a:rPr lang="en-GB" sz="1100" b="0" kern="1200" dirty="0">
              <a:latin typeface="+mj-lt"/>
            </a:rPr>
            <a:t>to your organisation’s delivery of Outdoor Learning </a:t>
          </a:r>
          <a:endParaRPr lang="en-US" sz="1100" b="0" kern="1200" dirty="0">
            <a:latin typeface="+mj-lt"/>
          </a:endParaRPr>
        </a:p>
      </dsp:txBody>
      <dsp:txXfrm>
        <a:off x="1010336" y="717064"/>
        <a:ext cx="1017654" cy="1056379"/>
      </dsp:txXfrm>
    </dsp:sp>
    <dsp:sp modelId="{2EC0513E-4F7C-F243-8645-A799D427AF0D}">
      <dsp:nvSpPr>
        <dsp:cNvPr id="0" name=""/>
        <dsp:cNvSpPr/>
      </dsp:nvSpPr>
      <dsp:spPr>
        <a:xfrm>
          <a:off x="1051663" y="257769"/>
          <a:ext cx="935000" cy="448800"/>
        </a:xfrm>
        <a:prstGeom prst="rect">
          <a:avLst/>
        </a:prstGeom>
        <a:noFill/>
        <a:ln w="9525" cap="flat" cmpd="sng" algn="ctr">
          <a:noFill/>
          <a:prstDash val="solid"/>
        </a:ln>
        <a:effectLst>
          <a:outerShdw blurRad="40000" dist="20000" dir="5400000" rotWithShape="0">
            <a:srgbClr val="000000">
              <a:alpha val="38000"/>
            </a:srgbClr>
          </a:outerShdw>
        </a:effectLst>
        <a:sp3d/>
      </dsp:spPr>
      <dsp:style>
        <a:lnRef idx="1">
          <a:scrgbClr r="0" g="0" b="0"/>
        </a:lnRef>
        <a:fillRef idx="2">
          <a:scrgbClr r="0" g="0" b="0"/>
        </a:fillRef>
        <a:effectRef idx="1">
          <a:scrgbClr r="0" g="0" b="0"/>
        </a:effectRef>
        <a:fontRef idx="minor">
          <a:schemeClr val="dk1"/>
        </a:fontRef>
      </dsp:style>
      <dsp:txBody>
        <a:bodyPr spcFirstLastPara="0" vert="horz" wrap="square" lIns="92357" tIns="165100" rIns="92357" bIns="165100" numCol="1" spcCol="1270" anchor="ctr" anchorCtr="0">
          <a:noAutofit/>
        </a:bodyPr>
        <a:lstStyle/>
        <a:p>
          <a:pPr marL="0" lvl="0" indent="0" algn="l" defTabSz="622300">
            <a:lnSpc>
              <a:spcPct val="90000"/>
            </a:lnSpc>
            <a:spcBef>
              <a:spcPct val="0"/>
            </a:spcBef>
            <a:spcAft>
              <a:spcPct val="35000"/>
            </a:spcAft>
            <a:buNone/>
          </a:pPr>
          <a:r>
            <a:rPr lang="en-US" sz="1400" kern="1200"/>
            <a:t>02</a:t>
          </a:r>
        </a:p>
      </dsp:txBody>
      <dsp:txXfrm>
        <a:off x="1051663" y="257769"/>
        <a:ext cx="935000" cy="448800"/>
      </dsp:txXfrm>
    </dsp:sp>
    <dsp:sp modelId="{A2796521-5B04-AE4F-A100-13AAF7ACFE69}">
      <dsp:nvSpPr>
        <dsp:cNvPr id="0" name=""/>
        <dsp:cNvSpPr/>
      </dsp:nvSpPr>
      <dsp:spPr>
        <a:xfrm>
          <a:off x="2102791" y="12811"/>
          <a:ext cx="959937" cy="1760632"/>
        </a:xfrm>
        <a:prstGeom prst="rect">
          <a:avLst/>
        </a:prstGeom>
        <a:gradFill rotWithShape="0">
          <a:gsLst>
            <a:gs pos="0">
              <a:schemeClr val="accent4">
                <a:hueOff val="0"/>
                <a:satOff val="0"/>
                <a:lumOff val="0"/>
                <a:alphaOff val="0"/>
                <a:tint val="50000"/>
                <a:satMod val="300000"/>
              </a:schemeClr>
            </a:gs>
            <a:gs pos="35000">
              <a:schemeClr val="accent4">
                <a:hueOff val="0"/>
                <a:satOff val="0"/>
                <a:lumOff val="0"/>
                <a:alphaOff val="0"/>
                <a:tint val="37000"/>
                <a:satMod val="300000"/>
              </a:schemeClr>
            </a:gs>
            <a:gs pos="100000">
              <a:schemeClr val="accent4">
                <a:hueOff val="0"/>
                <a:satOff val="0"/>
                <a:lumOff val="0"/>
                <a:alphaOff val="0"/>
                <a:tint val="15000"/>
                <a:satMod val="350000"/>
              </a:schemeClr>
            </a:gs>
          </a:gsLst>
          <a:lin ang="16200000" scaled="1"/>
        </a:gradFill>
        <a:ln w="9525" cap="flat" cmpd="sng" algn="ctr">
          <a:solidFill>
            <a:schemeClr val="accent4">
              <a:hueOff val="0"/>
              <a:satOff val="0"/>
              <a:lumOff val="0"/>
              <a:alphaOff val="0"/>
            </a:schemeClr>
          </a:solidFill>
          <a:prstDash val="solid"/>
        </a:ln>
        <a:effectLst>
          <a:outerShdw blurRad="40000" dist="20000" dir="5400000" rotWithShape="0">
            <a:srgbClr val="000000">
              <a:alpha val="38000"/>
            </a:srgbClr>
          </a:outerShdw>
        </a:effectLst>
      </dsp:spPr>
      <dsp:style>
        <a:lnRef idx="1">
          <a:scrgbClr r="0" g="0" b="0"/>
        </a:lnRef>
        <a:fillRef idx="2">
          <a:scrgbClr r="0" g="0" b="0"/>
        </a:fillRef>
        <a:effectRef idx="1">
          <a:scrgbClr r="0" g="0" b="0"/>
        </a:effectRef>
        <a:fontRef idx="minor">
          <a:schemeClr val="dk1"/>
        </a:fontRef>
      </dsp:style>
      <dsp:txBody>
        <a:bodyPr spcFirstLastPara="0" vert="horz" wrap="square" lIns="92357" tIns="0" rIns="92357" bIns="330200" numCol="1" spcCol="1270" anchor="t" anchorCtr="0">
          <a:noAutofit/>
        </a:bodyPr>
        <a:lstStyle/>
        <a:p>
          <a:pPr marL="0" lvl="0" indent="0" algn="l" defTabSz="488950">
            <a:lnSpc>
              <a:spcPct val="90000"/>
            </a:lnSpc>
            <a:spcBef>
              <a:spcPct val="0"/>
            </a:spcBef>
            <a:spcAft>
              <a:spcPct val="35000"/>
            </a:spcAft>
            <a:buNone/>
          </a:pPr>
          <a:r>
            <a:rPr lang="en-GB" sz="1100" b="1" kern="1200">
              <a:latin typeface="+mj-lt"/>
            </a:rPr>
            <a:t>ROLE</a:t>
          </a:r>
          <a:r>
            <a:rPr lang="en-GB" sz="1100" b="0" kern="1200">
              <a:latin typeface="+mj-lt"/>
            </a:rPr>
            <a:t> </a:t>
          </a:r>
          <a:r>
            <a:rPr lang="en-GB" sz="1100" b="1" kern="1200">
              <a:latin typeface="+mj-lt"/>
            </a:rPr>
            <a:t>MODEL</a:t>
          </a:r>
          <a:r>
            <a:rPr lang="en-GB" sz="1100" b="0" kern="1200">
              <a:latin typeface="+mj-lt"/>
            </a:rPr>
            <a:t> equality, inclusion and professional group leadership </a:t>
          </a:r>
          <a:endParaRPr lang="en-US" sz="1100" b="0" kern="1200">
            <a:latin typeface="+mj-lt"/>
          </a:endParaRPr>
        </a:p>
      </dsp:txBody>
      <dsp:txXfrm>
        <a:off x="2102791" y="717064"/>
        <a:ext cx="959937" cy="1056379"/>
      </dsp:txXfrm>
    </dsp:sp>
    <dsp:sp modelId="{15D07804-A61C-B841-8C43-177C8FED922E}">
      <dsp:nvSpPr>
        <dsp:cNvPr id="0" name=""/>
        <dsp:cNvSpPr/>
      </dsp:nvSpPr>
      <dsp:spPr>
        <a:xfrm>
          <a:off x="2115259" y="257769"/>
          <a:ext cx="935000" cy="448800"/>
        </a:xfrm>
        <a:prstGeom prst="rect">
          <a:avLst/>
        </a:prstGeom>
        <a:noFill/>
        <a:ln w="9525" cap="flat" cmpd="sng" algn="ctr">
          <a:noFill/>
          <a:prstDash val="solid"/>
        </a:ln>
        <a:effectLst>
          <a:outerShdw blurRad="40000" dist="20000" dir="5400000" rotWithShape="0">
            <a:srgbClr val="000000">
              <a:alpha val="38000"/>
            </a:srgbClr>
          </a:outerShdw>
        </a:effectLst>
        <a:sp3d/>
      </dsp:spPr>
      <dsp:style>
        <a:lnRef idx="1">
          <a:scrgbClr r="0" g="0" b="0"/>
        </a:lnRef>
        <a:fillRef idx="2">
          <a:scrgbClr r="0" g="0" b="0"/>
        </a:fillRef>
        <a:effectRef idx="1">
          <a:scrgbClr r="0" g="0" b="0"/>
        </a:effectRef>
        <a:fontRef idx="minor">
          <a:schemeClr val="dk1"/>
        </a:fontRef>
      </dsp:style>
      <dsp:txBody>
        <a:bodyPr spcFirstLastPara="0" vert="horz" wrap="square" lIns="92357" tIns="165100" rIns="92357" bIns="165100" numCol="1" spcCol="1270" anchor="ctr" anchorCtr="0">
          <a:noAutofit/>
        </a:bodyPr>
        <a:lstStyle/>
        <a:p>
          <a:pPr marL="0" lvl="0" indent="0" algn="l" defTabSz="622300">
            <a:lnSpc>
              <a:spcPct val="90000"/>
            </a:lnSpc>
            <a:spcBef>
              <a:spcPct val="0"/>
            </a:spcBef>
            <a:spcAft>
              <a:spcPct val="35000"/>
            </a:spcAft>
            <a:buNone/>
          </a:pPr>
          <a:r>
            <a:rPr lang="en-US" sz="1400" kern="1200"/>
            <a:t>03</a:t>
          </a:r>
        </a:p>
      </dsp:txBody>
      <dsp:txXfrm>
        <a:off x="2115259" y="257769"/>
        <a:ext cx="935000" cy="448800"/>
      </dsp:txXfrm>
    </dsp:sp>
    <dsp:sp modelId="{D3864D32-28F2-674D-B726-BAD1774C60C8}">
      <dsp:nvSpPr>
        <dsp:cNvPr id="0" name=""/>
        <dsp:cNvSpPr/>
      </dsp:nvSpPr>
      <dsp:spPr>
        <a:xfrm>
          <a:off x="3137529" y="12811"/>
          <a:ext cx="935000" cy="1760632"/>
        </a:xfrm>
        <a:prstGeom prst="rect">
          <a:avLst/>
        </a:prstGeom>
        <a:gradFill rotWithShape="0">
          <a:gsLst>
            <a:gs pos="0">
              <a:schemeClr val="accent5">
                <a:hueOff val="0"/>
                <a:satOff val="0"/>
                <a:lumOff val="0"/>
                <a:alphaOff val="0"/>
                <a:tint val="50000"/>
                <a:satMod val="300000"/>
              </a:schemeClr>
            </a:gs>
            <a:gs pos="35000">
              <a:schemeClr val="accent5">
                <a:hueOff val="0"/>
                <a:satOff val="0"/>
                <a:lumOff val="0"/>
                <a:alphaOff val="0"/>
                <a:tint val="37000"/>
                <a:satMod val="300000"/>
              </a:schemeClr>
            </a:gs>
            <a:gs pos="100000">
              <a:schemeClr val="accent5">
                <a:hueOff val="0"/>
                <a:satOff val="0"/>
                <a:lumOff val="0"/>
                <a:alphaOff val="0"/>
                <a:tint val="15000"/>
                <a:satMod val="350000"/>
              </a:schemeClr>
            </a:gs>
          </a:gsLst>
          <a:lin ang="16200000" scaled="1"/>
        </a:gradFill>
        <a:ln w="9525" cap="flat" cmpd="sng" algn="ctr">
          <a:solidFill>
            <a:schemeClr val="accent5">
              <a:hueOff val="0"/>
              <a:satOff val="0"/>
              <a:lumOff val="0"/>
              <a:alphaOff val="0"/>
            </a:schemeClr>
          </a:solidFill>
          <a:prstDash val="solid"/>
        </a:ln>
        <a:effectLst>
          <a:outerShdw blurRad="40000" dist="20000" dir="5400000" rotWithShape="0">
            <a:srgbClr val="000000">
              <a:alpha val="38000"/>
            </a:srgbClr>
          </a:outerShdw>
        </a:effectLst>
      </dsp:spPr>
      <dsp:style>
        <a:lnRef idx="1">
          <a:scrgbClr r="0" g="0" b="0"/>
        </a:lnRef>
        <a:fillRef idx="2">
          <a:scrgbClr r="0" g="0" b="0"/>
        </a:fillRef>
        <a:effectRef idx="1">
          <a:scrgbClr r="0" g="0" b="0"/>
        </a:effectRef>
        <a:fontRef idx="minor">
          <a:schemeClr val="dk1"/>
        </a:fontRef>
      </dsp:style>
      <dsp:txBody>
        <a:bodyPr spcFirstLastPara="0" vert="horz" wrap="square" lIns="92357" tIns="0" rIns="92357" bIns="330200" numCol="1" spcCol="1270" anchor="t" anchorCtr="0">
          <a:noAutofit/>
        </a:bodyPr>
        <a:lstStyle/>
        <a:p>
          <a:pPr marL="0" lvl="0" indent="0" algn="l" defTabSz="488950">
            <a:lnSpc>
              <a:spcPct val="90000"/>
            </a:lnSpc>
            <a:spcBef>
              <a:spcPct val="0"/>
            </a:spcBef>
            <a:spcAft>
              <a:spcPct val="35000"/>
            </a:spcAft>
            <a:buNone/>
          </a:pPr>
          <a:r>
            <a:rPr lang="en-GB" sz="1100" b="1" kern="1200">
              <a:latin typeface="+mj-lt"/>
            </a:rPr>
            <a:t>SHARE</a:t>
          </a:r>
          <a:r>
            <a:rPr lang="en-GB" sz="1100" b="0" kern="1200">
              <a:latin typeface="+mj-lt"/>
            </a:rPr>
            <a:t> inspiration and respect for the outdoors</a:t>
          </a:r>
          <a:endParaRPr lang="en-US" sz="1100" b="0" kern="1200">
            <a:latin typeface="+mj-lt"/>
          </a:endParaRPr>
        </a:p>
      </dsp:txBody>
      <dsp:txXfrm>
        <a:off x="3137529" y="717064"/>
        <a:ext cx="935000" cy="1056379"/>
      </dsp:txXfrm>
    </dsp:sp>
    <dsp:sp modelId="{57C3D5AE-248E-BA49-9C45-06D9C1DBFD94}">
      <dsp:nvSpPr>
        <dsp:cNvPr id="0" name=""/>
        <dsp:cNvSpPr/>
      </dsp:nvSpPr>
      <dsp:spPr>
        <a:xfrm>
          <a:off x="3137529" y="257769"/>
          <a:ext cx="935000" cy="448800"/>
        </a:xfrm>
        <a:prstGeom prst="rect">
          <a:avLst/>
        </a:prstGeom>
        <a:noFill/>
        <a:ln w="9525" cap="flat" cmpd="sng" algn="ctr">
          <a:noFill/>
          <a:prstDash val="solid"/>
        </a:ln>
        <a:effectLst>
          <a:outerShdw blurRad="40000" dist="20000" dir="5400000" rotWithShape="0">
            <a:srgbClr val="000000">
              <a:alpha val="38000"/>
            </a:srgbClr>
          </a:outerShdw>
        </a:effectLst>
        <a:sp3d/>
      </dsp:spPr>
      <dsp:style>
        <a:lnRef idx="1">
          <a:scrgbClr r="0" g="0" b="0"/>
        </a:lnRef>
        <a:fillRef idx="2">
          <a:scrgbClr r="0" g="0" b="0"/>
        </a:fillRef>
        <a:effectRef idx="1">
          <a:scrgbClr r="0" g="0" b="0"/>
        </a:effectRef>
        <a:fontRef idx="minor">
          <a:schemeClr val="dk1"/>
        </a:fontRef>
      </dsp:style>
      <dsp:txBody>
        <a:bodyPr spcFirstLastPara="0" vert="horz" wrap="square" lIns="92357" tIns="165100" rIns="92357" bIns="165100" numCol="1" spcCol="1270" anchor="ctr" anchorCtr="0">
          <a:noAutofit/>
        </a:bodyPr>
        <a:lstStyle/>
        <a:p>
          <a:pPr marL="0" lvl="0" indent="0" algn="l" defTabSz="622300">
            <a:lnSpc>
              <a:spcPct val="90000"/>
            </a:lnSpc>
            <a:spcBef>
              <a:spcPct val="0"/>
            </a:spcBef>
            <a:spcAft>
              <a:spcPct val="35000"/>
            </a:spcAft>
            <a:buNone/>
          </a:pPr>
          <a:r>
            <a:rPr lang="en-US" sz="1400" kern="1200"/>
            <a:t>04</a:t>
          </a:r>
        </a:p>
      </dsp:txBody>
      <dsp:txXfrm>
        <a:off x="3137529" y="257769"/>
        <a:ext cx="935000" cy="448800"/>
      </dsp:txXfrm>
    </dsp:sp>
    <dsp:sp modelId="{147C5AEE-25AB-6F4A-ACFD-749DF957268F}">
      <dsp:nvSpPr>
        <dsp:cNvPr id="0" name=""/>
        <dsp:cNvSpPr/>
      </dsp:nvSpPr>
      <dsp:spPr>
        <a:xfrm>
          <a:off x="4147330" y="12811"/>
          <a:ext cx="972139" cy="1760632"/>
        </a:xfrm>
        <a:prstGeom prst="rect">
          <a:avLst/>
        </a:prstGeom>
        <a:gradFill rotWithShape="0">
          <a:gsLst>
            <a:gs pos="0">
              <a:schemeClr val="accent6">
                <a:hueOff val="0"/>
                <a:satOff val="0"/>
                <a:lumOff val="0"/>
                <a:alphaOff val="0"/>
                <a:tint val="50000"/>
                <a:satMod val="300000"/>
              </a:schemeClr>
            </a:gs>
            <a:gs pos="35000">
              <a:schemeClr val="accent6">
                <a:hueOff val="0"/>
                <a:satOff val="0"/>
                <a:lumOff val="0"/>
                <a:alphaOff val="0"/>
                <a:tint val="37000"/>
                <a:satMod val="300000"/>
              </a:schemeClr>
            </a:gs>
            <a:gs pos="100000">
              <a:schemeClr val="accent6">
                <a:hueOff val="0"/>
                <a:satOff val="0"/>
                <a:lumOff val="0"/>
                <a:alphaOff val="0"/>
                <a:tint val="15000"/>
                <a:satMod val="350000"/>
              </a:schemeClr>
            </a:gs>
          </a:gsLst>
          <a:lin ang="16200000" scaled="1"/>
        </a:gradFill>
        <a:ln w="9525" cap="flat" cmpd="sng" algn="ctr">
          <a:solidFill>
            <a:schemeClr val="accent6">
              <a:hueOff val="0"/>
              <a:satOff val="0"/>
              <a:lumOff val="0"/>
              <a:alphaOff val="0"/>
            </a:schemeClr>
          </a:solidFill>
          <a:prstDash val="solid"/>
        </a:ln>
        <a:effectLst>
          <a:outerShdw blurRad="40000" dist="20000" dir="5400000" rotWithShape="0">
            <a:srgbClr val="000000">
              <a:alpha val="38000"/>
            </a:srgbClr>
          </a:outerShdw>
        </a:effectLst>
      </dsp:spPr>
      <dsp:style>
        <a:lnRef idx="1">
          <a:scrgbClr r="0" g="0" b="0"/>
        </a:lnRef>
        <a:fillRef idx="2">
          <a:scrgbClr r="0" g="0" b="0"/>
        </a:fillRef>
        <a:effectRef idx="1">
          <a:scrgbClr r="0" g="0" b="0"/>
        </a:effectRef>
        <a:fontRef idx="minor">
          <a:schemeClr val="dk1"/>
        </a:fontRef>
      </dsp:style>
      <dsp:txBody>
        <a:bodyPr spcFirstLastPara="0" vert="horz" wrap="square" lIns="92357" tIns="0" rIns="92357" bIns="330200" numCol="1" spcCol="1270" anchor="t" anchorCtr="0">
          <a:noAutofit/>
        </a:bodyPr>
        <a:lstStyle/>
        <a:p>
          <a:pPr marL="0" lvl="0" indent="0" algn="l" defTabSz="488950">
            <a:lnSpc>
              <a:spcPct val="90000"/>
            </a:lnSpc>
            <a:spcBef>
              <a:spcPct val="0"/>
            </a:spcBef>
            <a:spcAft>
              <a:spcPct val="35000"/>
            </a:spcAft>
            <a:buNone/>
          </a:pPr>
          <a:r>
            <a:rPr lang="en-GB" sz="1100" b="1" kern="1200" dirty="0">
              <a:latin typeface="+mj-lt"/>
            </a:rPr>
            <a:t>IMPROVE</a:t>
          </a:r>
          <a:r>
            <a:rPr lang="en-GB" sz="1100" b="0" kern="1200" dirty="0">
              <a:latin typeface="+mj-lt"/>
            </a:rPr>
            <a:t> </a:t>
          </a:r>
          <a:br>
            <a:rPr lang="en-GB" sz="1100" b="0" kern="1200" dirty="0">
              <a:latin typeface="+mj-lt"/>
            </a:rPr>
          </a:br>
          <a:r>
            <a:rPr lang="en-GB" sz="1100" b="0" kern="1200" dirty="0">
              <a:latin typeface="+mj-lt"/>
            </a:rPr>
            <a:t>through reflection and development</a:t>
          </a:r>
          <a:endParaRPr lang="en-US" sz="1100" b="0" kern="1200" dirty="0">
            <a:latin typeface="+mj-lt"/>
          </a:endParaRPr>
        </a:p>
      </dsp:txBody>
      <dsp:txXfrm>
        <a:off x="4147330" y="717064"/>
        <a:ext cx="972139" cy="1056379"/>
      </dsp:txXfrm>
    </dsp:sp>
    <dsp:sp modelId="{6AE8EE88-AAB9-3C4C-B61F-BDB799A93E75}">
      <dsp:nvSpPr>
        <dsp:cNvPr id="0" name=""/>
        <dsp:cNvSpPr/>
      </dsp:nvSpPr>
      <dsp:spPr>
        <a:xfrm>
          <a:off x="4165899" y="257769"/>
          <a:ext cx="935000" cy="448800"/>
        </a:xfrm>
        <a:prstGeom prst="rect">
          <a:avLst/>
        </a:prstGeom>
        <a:noFill/>
        <a:ln w="9525" cap="flat" cmpd="sng" algn="ctr">
          <a:noFill/>
          <a:prstDash val="solid"/>
        </a:ln>
        <a:effectLst>
          <a:outerShdw blurRad="40000" dist="20000" dir="5400000" rotWithShape="0">
            <a:srgbClr val="000000">
              <a:alpha val="38000"/>
            </a:srgbClr>
          </a:outerShdw>
        </a:effectLst>
        <a:sp3d/>
      </dsp:spPr>
      <dsp:style>
        <a:lnRef idx="1">
          <a:scrgbClr r="0" g="0" b="0"/>
        </a:lnRef>
        <a:fillRef idx="2">
          <a:scrgbClr r="0" g="0" b="0"/>
        </a:fillRef>
        <a:effectRef idx="1">
          <a:scrgbClr r="0" g="0" b="0"/>
        </a:effectRef>
        <a:fontRef idx="minor">
          <a:schemeClr val="dk1"/>
        </a:fontRef>
      </dsp:style>
      <dsp:txBody>
        <a:bodyPr spcFirstLastPara="0" vert="horz" wrap="square" lIns="92357" tIns="165100" rIns="92357" bIns="165100" numCol="1" spcCol="1270" anchor="ctr" anchorCtr="0">
          <a:noAutofit/>
        </a:bodyPr>
        <a:lstStyle/>
        <a:p>
          <a:pPr marL="0" lvl="0" indent="0" algn="l" defTabSz="622300">
            <a:lnSpc>
              <a:spcPct val="90000"/>
            </a:lnSpc>
            <a:spcBef>
              <a:spcPct val="0"/>
            </a:spcBef>
            <a:spcAft>
              <a:spcPct val="35000"/>
            </a:spcAft>
            <a:buNone/>
          </a:pPr>
          <a:r>
            <a:rPr lang="en-US" sz="1400" kern="1200"/>
            <a:t>05</a:t>
          </a:r>
        </a:p>
      </dsp:txBody>
      <dsp:txXfrm>
        <a:off x="4165899" y="257769"/>
        <a:ext cx="935000" cy="448800"/>
      </dsp:txXfrm>
    </dsp:sp>
  </dsp:spTree>
</dsp:drawing>
</file>

<file path=word/diagrams/layout1.xml><?xml version="1.0" encoding="utf-8"?>
<dgm:layoutDef xmlns:dgm="http://schemas.openxmlformats.org/drawingml/2006/diagram" xmlns:a="http://schemas.openxmlformats.org/drawingml/2006/main" uniqueId="urn:microsoft.com/office/officeart/2016/7/layout/LinearBlockProcessNumbered">
  <dgm:title val="Linear Block Process Numbered"/>
  <dgm:desc val="Used to show a progression; a timeline; sequential steps in a task, process, or workflow; or to emphasize movement or direction. Automatic numbers have been introduced to show the steps of the process. Level 1 text and Level 2 text both appears in a rectangle."/>
  <dgm:catLst>
    <dgm:cat type="process" pri="500"/>
  </dgm:catLst>
  <dgm:sampData>
    <dgm:dataModel>
      <dgm:ptLst>
        <dgm:pt modelId="0" type="doc"/>
        <dgm:pt modelId="1">
          <dgm:prSet phldr="1"/>
        </dgm:pt>
        <dgm:pt modelId="11">
          <dgm:prSet phldr="1"/>
        </dgm:pt>
        <dgm:pt modelId="2">
          <dgm:prSet phldr="1"/>
        </dgm:pt>
        <dgm:pt modelId="21">
          <dgm:prSet phldr="1"/>
        </dgm:pt>
        <dgm:pt modelId="3">
          <dgm:prSet phldr="1"/>
        </dgm:pt>
        <dgm:pt modelId="31">
          <dgm:prSet phldr="1"/>
        </dgm:pt>
        <dgm:pt modelId="101" type="sibTrans" cxnId="4">
          <dgm:prSet phldrT="1"/>
          <dgm:t>
            <a:bodyPr/>
            <a:lstStyle/>
            <a:p>
              <a:r>
                <a:t>01</a:t>
              </a:r>
            </a:p>
          </dgm:t>
        </dgm:pt>
        <dgm:pt modelId="201" type="sibTrans" cxnId="5">
          <dgm:prSet phldrT="2"/>
          <dgm:t>
            <a:bodyPr/>
            <a:lstStyle/>
            <a:p>
              <a:r>
                <a:t>02</a:t>
              </a:r>
            </a:p>
          </dgm:t>
        </dgm:pt>
        <dgm:pt modelId="301" type="sibTrans" cxnId="6">
          <dgm:prSet phldrT="3"/>
          <dgm:t>
            <a:bodyPr/>
            <a:lstStyle/>
            <a:p>
              <a:r>
                <a:t>03</a:t>
              </a:r>
            </a:p>
          </dgm:t>
        </dgm:pt>
      </dgm:ptLst>
      <dgm:cxnLst>
        <dgm:cxn modelId="4" srcId="0" destId="1" srcOrd="0" destOrd="0" sibTransId="101"/>
        <dgm:cxn modelId="5" srcId="0" destId="2" srcOrd="1" destOrd="0" sibTransId="201"/>
        <dgm:cxn modelId="6" srcId="0" destId="3" srcOrd="2" destOrd="0" sibTransId="301"/>
        <dgm:cxn modelId="13" srcId="1" destId="11" srcOrd="0" destOrd="0"/>
        <dgm:cxn modelId="23" srcId="2" destId="21" srcOrd="0" destOrd="0"/>
        <dgm:cxn modelId="33" srcId="3" destId="31" srcOrd="0"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animLvl val="lvl"/>
      <dgm:resizeHandles val="exact"/>
    </dgm:varLst>
    <dgm:alg type="lin">
      <dgm:param type="linDir" val="fromL"/>
      <dgm:param type="nodeVertAlign" val="t"/>
    </dgm:alg>
    <dgm:shape xmlns:r="http://schemas.openxmlformats.org/officeDocument/2006/relationships" r:blip="">
      <dgm:adjLst/>
    </dgm:shape>
    <dgm:presOf/>
    <dgm:constrLst>
      <dgm:constr type="h" for="ch" forName="compositeNode" refType="h"/>
      <dgm:constr type="w" for="ch" forName="compositeNode" refType="w"/>
      <dgm:constr type="w" for="des" forName="simulatedConn" refType="w" refFor="ch" refForName="compositeNode" fact="0.15"/>
      <dgm:constr type="h" for="des" forName="simulatedConn" refType="w" refFor="des" refForName="simulatedConn"/>
      <dgm:constr type="h" for="des" forName="vSp1" refType="w" refFor="ch" refForName="compositeNode" fact="0.8"/>
      <dgm:constr type="h" for="des" forName="vSp2" refType="w" refFor="ch" refForName="compositeNode" fact="0.07"/>
      <dgm:constr type="w" for="ch" forName="vProcSp" refType="w" refFor="des" refForName="simulatedConn" op="equ"/>
      <dgm:constr type="h" for="ch" forName="vProcSp" refType="h" refFor="ch" refForName="compositeNode" op="equ"/>
      <dgm:constr type="w" for="ch" forName="sibTrans" refType="w" refFor="ch" refForName="compositeNode" fact="0.08"/>
      <dgm:constr type="primFontSz" for="des" forName="sibTransNodeRect" op="equ"/>
      <dgm:constr type="primFontSz" for="des" forName="nodeRect" op="equ"/>
    </dgm:constrLst>
    <dgm:ruleLst/>
    <dgm:forEach name="Name4" axis="ch" ptType="node">
      <dgm:layoutNode name="compositeNode">
        <dgm:varLst>
          <dgm:bulletEnabled val="1"/>
        </dgm:varLst>
        <dgm:alg type="composite"/>
        <dgm:constrLst>
          <dgm:constr type="h" refType="w" op="lte" fact="1.2"/>
          <dgm:constr type="w" for="ch" forName="bgRect" refType="w"/>
          <dgm:constr type="h" for="ch" forName="bgRect" refType="h"/>
          <dgm:constr type="t" for="ch" forName="bgRect"/>
          <dgm:constr type="l" for="ch" forName="bgRect"/>
          <dgm:constr type="w" for="ch" forName="sibTransNodeRect" refType="w" refFor="ch" refForName="bgRect"/>
          <dgm:constr type="h" for="ch" forName="sibTransNodeRect" refType="h" refFor="ch" refForName="bgRect" fact="0.4"/>
          <dgm:constr type="t" for="ch" forName="sibTransNodeRect"/>
          <dgm:constr type="l" for="ch" forName="sibTransNodeRect"/>
          <dgm:constr type="r" for="ch" forName="nodeRect" refType="r" refFor="ch" refForName="bgRect"/>
          <dgm:constr type="h" for="ch" forName="nodeRect" refType="h" refFor="ch" refForName="bgRect" fact="0.6"/>
          <dgm:constr type="t" for="ch" forName="nodeRect" refType="b" refFor="ch" refForName="sibTransNodeRect"/>
          <dgm:constr type="l" for="ch" forName="nodeRect" refType="l" refFor="ch" refForName="bgRect"/>
        </dgm:constrLst>
        <dgm:ruleLst>
          <dgm:rule type="w" for="ch" forName="nodeRect" val="NaN" fact="NaN" max="30"/>
        </dgm:ruleLst>
        <dgm:layoutNode name="bgRect" styleLbl="alignNode1">
          <dgm:alg type="sp"/>
          <dgm:shape xmlns:r="http://schemas.openxmlformats.org/officeDocument/2006/relationships" type="rect" r:blip="">
            <dgm:adjLst>
              <dgm:adj idx="1" val="0.05"/>
            </dgm:adjLst>
          </dgm:shape>
          <dgm:presOf axis="self"/>
          <dgm:constrLst/>
          <dgm:ruleLst/>
        </dgm:layoutNode>
        <dgm:forEach name="Name19" axis="followSib" ptType="sibTrans" hideLastTrans="0" cnt="1">
          <dgm:layoutNode name="sibTransNodeRect" styleLbl="alignNode1">
            <dgm:varLst>
              <dgm:chMax val="0"/>
              <dgm:bulletEnabled val="1"/>
            </dgm:varLst>
            <dgm:presOf axis="self"/>
            <dgm:alg type="tx">
              <dgm:param type="parTxLTRAlign" val="l"/>
              <dgm:param type="parTxRTLAlign" val="l"/>
            </dgm:alg>
            <dgm:shape xmlns:r="http://schemas.openxmlformats.org/officeDocument/2006/relationships" type="rect" r:blip="" hideGeom="1">
              <dgm:adjLst/>
            </dgm:shape>
            <dgm:constrLst>
              <dgm:constr type="primFontSz" val="66"/>
              <dgm:constr type="tMarg" val="13"/>
              <dgm:constr type="lMarg" refType="w" fact="0.28"/>
              <dgm:constr type="rMarg" refType="w" fact="0.28"/>
              <dgm:constr type="bMarg" val="13"/>
            </dgm:constrLst>
            <dgm:ruleLst>
              <dgm:rule type="primFontSz" val="14" fact="NaN" max="NaN"/>
              <dgm:rule type="tMarg" val="13" fact="NaN" max="NaN"/>
            </dgm:ruleLst>
          </dgm:layoutNode>
        </dgm:forEach>
        <dgm:layoutNode name="nodeRect" styleLbl="alignNode1" moveWith="bgRect">
          <dgm:varLst>
            <dgm:bulletEnabled val="1"/>
          </dgm:varLst>
          <dgm:alg type="tx">
            <dgm:param type="parTxLTRAlign" val="l"/>
            <dgm:param type="parTxRTLAlign" val="r"/>
            <dgm:param type="txAnchorVert" val="t"/>
            <dgm:param type="stBulletLvl" val="2"/>
          </dgm:alg>
          <dgm:shape xmlns:r="http://schemas.openxmlformats.org/officeDocument/2006/relationships" type="rect" r:blip="" hideGeom="1">
            <dgm:adjLst/>
          </dgm:shape>
          <dgm:presOf axis="desOrSelf" ptType="node"/>
          <dgm:constrLst>
            <dgm:constr type="primFontSz" val="26"/>
            <dgm:constr type="tMarg"/>
            <dgm:constr type="lMarg" refType="w" fact="0.28"/>
            <dgm:constr type="rMarg" refType="w" fact="0.28"/>
            <dgm:constr type="bMarg" val="26"/>
          </dgm:constrLst>
          <dgm:ruleLst>
            <dgm:rule type="primFontSz" val="11" fact="NaN" max="NaN"/>
          </dgm:ruleLst>
        </dgm:layoutNode>
      </dgm:layoutNode>
      <dgm:forEach name="Name14" axis="followSib" ptType="sibTrans" cnt="1">
        <dgm:layoutNode name="sibTrans">
          <dgm:alg type="sp"/>
          <dgm:shape xmlns:r="http://schemas.openxmlformats.org/officeDocument/2006/relationships" r:blip="">
            <dgm:adjLst/>
          </dgm:shape>
          <dgm:presOf/>
          <dgm:constrLst/>
          <dgm:ruleLst/>
        </dgm:layoutNode>
      </dgm:forEach>
    </dgm:forEach>
  </dgm:layoutNode>
  <dgm:extLst>
    <a:ext uri="{4F341089-5ED1-44EC-B178-C955D00A3D55}">
      <dgm1611:autoBuNodeInfoLst xmlns:dgm1611="http://schemas.microsoft.com/office/drawing/2016/11/diagram">
        <dgm1611:autoBuNodeInfo lvl="1" ptType="sibTrans">
          <dgm1611:buPr prefix="" leadZeros="1">
            <a:buAutoNum type="arabicParenBoth"/>
          </dgm1611:buPr>
        </dgm1611:autoBuNodeInfo>
      </dgm1611:autoBuNodeInfoLst>
    </a:ext>
  </dgm:extLst>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D96720E5F19D3745B246C5D048B563CC"/>
        <w:category>
          <w:name w:val="General"/>
          <w:gallery w:val="placeholder"/>
        </w:category>
        <w:types>
          <w:type w:val="bbPlcHdr"/>
        </w:types>
        <w:behaviors>
          <w:behavior w:val="content"/>
        </w:behaviors>
        <w:guid w:val="{29422040-0595-FC4E-839B-074038F73DC9}"/>
      </w:docPartPr>
      <w:docPartBody>
        <w:p w:rsidR="003D13FC" w:rsidRDefault="003D13FC" w:rsidP="003D13FC">
          <w:pPr>
            <w:pStyle w:val="D96720E5F19D3745B246C5D048B563CC"/>
          </w:pPr>
          <w:r>
            <w:t>[Type the document title]</w:t>
          </w:r>
        </w:p>
      </w:docPartBody>
    </w:docPart>
    <w:docPart>
      <w:docPartPr>
        <w:name w:val="B340B84944D2C445A1D3BD29C5238880"/>
        <w:category>
          <w:name w:val="General"/>
          <w:gallery w:val="placeholder"/>
        </w:category>
        <w:types>
          <w:type w:val="bbPlcHdr"/>
        </w:types>
        <w:behaviors>
          <w:behavior w:val="content"/>
        </w:behaviors>
        <w:guid w:val="{C331E7FC-E6F1-2841-856B-069DCD15AF75}"/>
      </w:docPartPr>
      <w:docPartBody>
        <w:p w:rsidR="003D13FC" w:rsidRDefault="003D13FC" w:rsidP="003D13FC">
          <w:pPr>
            <w:pStyle w:val="B340B84944D2C445A1D3BD29C5238880"/>
          </w:pPr>
          <w:r>
            <w:t>[Pick the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Wingdings 3">
    <w:panose1 w:val="05040102010807070707"/>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Headings)">
    <w:altName w:val="Calibri"/>
    <w:panose1 w:val="020B0604020202020204"/>
    <w:charset w:val="00"/>
    <w:family w:val="roman"/>
    <w:pitch w:val="default"/>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Yu Mincho">
    <w:panose1 w:val="02020400000000000000"/>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D13FC"/>
    <w:rsid w:val="0002163F"/>
    <w:rsid w:val="00045C93"/>
    <w:rsid w:val="00075883"/>
    <w:rsid w:val="0019513B"/>
    <w:rsid w:val="001B7D54"/>
    <w:rsid w:val="001D4B64"/>
    <w:rsid w:val="00234545"/>
    <w:rsid w:val="00281DB9"/>
    <w:rsid w:val="003A0EAE"/>
    <w:rsid w:val="003A7F95"/>
    <w:rsid w:val="003C1A98"/>
    <w:rsid w:val="003D13FC"/>
    <w:rsid w:val="004A27A7"/>
    <w:rsid w:val="004B626C"/>
    <w:rsid w:val="00592C15"/>
    <w:rsid w:val="00645F47"/>
    <w:rsid w:val="00660D20"/>
    <w:rsid w:val="00690652"/>
    <w:rsid w:val="00701A5F"/>
    <w:rsid w:val="007C2333"/>
    <w:rsid w:val="00821FB3"/>
    <w:rsid w:val="00822A3C"/>
    <w:rsid w:val="0087761D"/>
    <w:rsid w:val="00894FBF"/>
    <w:rsid w:val="008E20EE"/>
    <w:rsid w:val="00B26172"/>
    <w:rsid w:val="00BC7EA6"/>
    <w:rsid w:val="00C0783A"/>
    <w:rsid w:val="00CC4770"/>
    <w:rsid w:val="00CD13FC"/>
    <w:rsid w:val="00D20592"/>
    <w:rsid w:val="00D36AB1"/>
    <w:rsid w:val="00DF46AD"/>
    <w:rsid w:val="00E67D5C"/>
    <w:rsid w:val="00F86922"/>
    <w:rsid w:val="00FF2114"/>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96720E5F19D3745B246C5D048B563CC">
    <w:name w:val="D96720E5F19D3745B246C5D048B563CC"/>
    <w:rsid w:val="003D13FC"/>
  </w:style>
  <w:style w:type="paragraph" w:customStyle="1" w:styleId="B340B84944D2C445A1D3BD29C5238880">
    <w:name w:val="B340B84944D2C445A1D3BD29C5238880"/>
    <w:rsid w:val="003D13FC"/>
  </w:style>
  <w:style w:type="paragraph" w:customStyle="1" w:styleId="7EA948ACB5E6ED468A2B721C43015FB0">
    <w:name w:val="7EA948ACB5E6ED468A2B721C43015FB0"/>
    <w:rsid w:val="003D13FC"/>
  </w:style>
  <w:style w:type="paragraph" w:customStyle="1" w:styleId="E98266883E1C36418447FC3C51B8CD68">
    <w:name w:val="E98266883E1C36418447FC3C51B8CD68"/>
    <w:rsid w:val="003D13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allowPNG/>
</w:webSettings>
</file>

<file path=word/theme/theme1.xml><?xml version="1.0" encoding="utf-8"?>
<a:theme xmlns:a="http://schemas.openxmlformats.org/drawingml/2006/main" name="Office Theme">
  <a:themeElements>
    <a:clrScheme name="Green Yellow">
      <a:dk1>
        <a:sysClr val="windowText" lastClr="000000"/>
      </a:dk1>
      <a:lt1>
        <a:sysClr val="window" lastClr="FFFFFF"/>
      </a:lt1>
      <a:dk2>
        <a:srgbClr val="455F51"/>
      </a:dk2>
      <a:lt2>
        <a:srgbClr val="E2DFCC"/>
      </a:lt2>
      <a:accent1>
        <a:srgbClr val="99CB38"/>
      </a:accent1>
      <a:accent2>
        <a:srgbClr val="63A537"/>
      </a:accent2>
      <a:accent3>
        <a:srgbClr val="37A76F"/>
      </a:accent3>
      <a:accent4>
        <a:srgbClr val="44C1A3"/>
      </a:accent4>
      <a:accent5>
        <a:srgbClr val="4EB3CF"/>
      </a:accent5>
      <a:accent6>
        <a:srgbClr val="51C3F9"/>
      </a:accent6>
      <a:hlink>
        <a:srgbClr val="EE7B08"/>
      </a:hlink>
      <a:folHlink>
        <a:srgbClr val="977B2D"/>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PublishDate>
  <Abstract>Registered practitioners of the Institute for Outdoor Learning plan, prepare and lead safe and engaging outdoor learning sessions to achieve intended outcomes</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73565E5-A2E0-BC48-B020-5E8CAA9E89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16</Pages>
  <Words>2627</Words>
  <Characters>14978</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RPIOL AWARD APPLICATION</vt:lpstr>
    </vt:vector>
  </TitlesOfParts>
  <Company>July 2020</Company>
  <LinksUpToDate>false</LinksUpToDate>
  <CharactersWithSpaces>17570</CharactersWithSpaces>
  <SharedDoc>false</SharedDoc>
  <HLinks>
    <vt:vector size="6" baseType="variant">
      <vt:variant>
        <vt:i4>3014752</vt:i4>
      </vt:variant>
      <vt:variant>
        <vt:i4>-1</vt:i4>
      </vt:variant>
      <vt:variant>
        <vt:i4>2050</vt:i4>
      </vt:variant>
      <vt:variant>
        <vt:i4>1</vt:i4>
      </vt:variant>
      <vt:variant>
        <vt:lpwstr>IOL0005 word doc image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RPIOL AWARD APPLICATION</dc:title>
  <dc:subject/>
  <dc:creator>Institute for Outdoor Learning</dc:creator>
  <cp:keywords/>
  <dc:description/>
  <cp:lastModifiedBy>Neal Anderson</cp:lastModifiedBy>
  <cp:revision>4</cp:revision>
  <cp:lastPrinted>2020-08-06T14:52:00Z</cp:lastPrinted>
  <dcterms:created xsi:type="dcterms:W3CDTF">2020-09-10T11:35:00Z</dcterms:created>
  <dcterms:modified xsi:type="dcterms:W3CDTF">2020-09-10T11:57:00Z</dcterms:modified>
</cp:coreProperties>
</file>